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A6D" w:rsidRPr="0038793F" w:rsidRDefault="0008312C" w:rsidP="00334D62">
      <w:pPr>
        <w:pStyle w:val="a3"/>
        <w:kinsoku w:val="0"/>
        <w:overflowPunct w:val="0"/>
        <w:spacing w:before="75" w:line="372" w:lineRule="auto"/>
        <w:ind w:left="2268" w:right="2268"/>
        <w:jc w:val="center"/>
        <w:rPr>
          <w:b/>
          <w:bCs/>
          <w:sz w:val="32"/>
          <w:szCs w:val="32"/>
        </w:rPr>
      </w:pPr>
      <w:r w:rsidRPr="0038793F">
        <w:rPr>
          <w:b/>
          <w:bCs/>
          <w:sz w:val="32"/>
          <w:szCs w:val="32"/>
        </w:rPr>
        <w:t>Указания</w:t>
      </w:r>
      <w:r w:rsidR="00334D62" w:rsidRPr="0038793F">
        <w:rPr>
          <w:b/>
          <w:bCs/>
          <w:sz w:val="32"/>
          <w:szCs w:val="32"/>
        </w:rPr>
        <w:t xml:space="preserve"> к практическим работам с модулем</w:t>
      </w:r>
      <w:r w:rsidR="00702B97" w:rsidRPr="0038793F">
        <mc:AlternateContent>
          <mc:Choice Requires="wps">
            <w:drawing>
              <wp:anchor distT="0" distB="0" distL="0" distR="0" simplePos="0" relativeHeight="251630592" behindDoc="0" locked="0" layoutInCell="0" allowOverlap="1">
                <wp:simplePos x="0" y="0"/>
                <wp:positionH relativeFrom="page">
                  <wp:posOffset>2026920</wp:posOffset>
                </wp:positionH>
                <wp:positionV relativeFrom="paragraph">
                  <wp:posOffset>789305</wp:posOffset>
                </wp:positionV>
                <wp:extent cx="3886200" cy="1955800"/>
                <wp:effectExtent l="0" t="0" r="0" b="0"/>
                <wp:wrapTopAndBottom/>
                <wp:docPr id="1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3080" w:lineRule="atLeast"/>
                            </w:pPr>
                            <w:r>
                              <w:rPr>
                                <w:noProof/>
                              </w:rPr>
                              <w:drawing>
                                <wp:inline distT="0" distB="0" distL="0" distR="0">
                                  <wp:extent cx="3867150" cy="196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0" cy="19621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59.6pt;margin-top:62.15pt;width:306pt;height:154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" o:allowincell="f" filled="f" stroked="f">
                <v:textbox inset="0,0,0,0">
                  <w:txbxContent>
                    <w:p w:rsidR="00DC76E2" w:rsidRDefault="00DC76E2">
                      <w:pPr>
                        <w:widowControl/>
                        <w:autoSpaceDE/>
                        <w:autoSpaceDN/>
                        <w:adjustRightInd/>
                        <w:spacing w:line="3080" w:lineRule="atLeast"/>
                      </w:pPr>
                      <w:r>
                        <w:rPr>
                          <w:noProof/>
                        </w:rPr>
                        <w:drawing>
                          <wp:inline distT="0" distB="0" distL="0" distR="0">
                            <wp:extent cx="3867150" cy="196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0" cy="196215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334D62" w:rsidRPr="0038793F">
        <w:rPr>
          <w:b/>
          <w:bCs/>
          <w:sz w:val="32"/>
          <w:szCs w:val="32"/>
        </w:rPr>
        <w:t xml:space="preserve"> </w:t>
      </w:r>
      <w:proofErr w:type="spellStart"/>
      <w:r w:rsidR="00185A6D" w:rsidRPr="0038793F">
        <w:rPr>
          <w:b/>
          <w:bCs/>
          <w:sz w:val="32"/>
          <w:szCs w:val="32"/>
        </w:rPr>
        <w:t>Linkit</w:t>
      </w:r>
      <w:proofErr w:type="spellEnd"/>
      <w:r w:rsidR="00185A6D" w:rsidRPr="0038793F">
        <w:rPr>
          <w:b/>
          <w:bCs/>
          <w:sz w:val="32"/>
          <w:szCs w:val="32"/>
        </w:rPr>
        <w:t xml:space="preserve"> </w:t>
      </w:r>
      <w:proofErr w:type="spellStart"/>
      <w:r w:rsidR="00185A6D" w:rsidRPr="0038793F">
        <w:rPr>
          <w:b/>
          <w:bCs/>
          <w:sz w:val="32"/>
          <w:szCs w:val="32"/>
        </w:rPr>
        <w:t>Smart</w:t>
      </w:r>
      <w:proofErr w:type="spellEnd"/>
      <w:r w:rsidR="00185A6D" w:rsidRPr="0038793F">
        <w:rPr>
          <w:b/>
          <w:bCs/>
          <w:sz w:val="32"/>
          <w:szCs w:val="32"/>
        </w:rPr>
        <w:t xml:space="preserve"> 7688</w:t>
      </w:r>
    </w:p>
    <w:p w:rsidR="00185A6D" w:rsidRPr="0038793F" w:rsidRDefault="00334D62">
      <w:pPr>
        <w:pStyle w:val="a3"/>
        <w:kinsoku w:val="0"/>
        <w:overflowPunct w:val="0"/>
        <w:spacing w:before="197"/>
        <w:ind w:left="2923" w:right="2929"/>
        <w:jc w:val="center"/>
        <w:rPr>
          <w:b/>
          <w:bCs/>
          <w:sz w:val="32"/>
          <w:szCs w:val="32"/>
        </w:rPr>
      </w:pPr>
      <w:r w:rsidRPr="0038793F">
        <w:rPr>
          <w:b/>
          <w:bCs/>
          <w:sz w:val="32"/>
          <w:szCs w:val="32"/>
        </w:rPr>
        <w:t>Содержание</w:t>
      </w:r>
    </w:p>
    <w:p w:rsidR="00185A6D" w:rsidRPr="0038793F" w:rsidRDefault="00C62FCC">
      <w:pPr>
        <w:pStyle w:val="1"/>
        <w:tabs>
          <w:tab w:val="right" w:pos="10198"/>
        </w:tabs>
        <w:kinsoku w:val="0"/>
        <w:overflowPunct w:val="0"/>
        <w:spacing w:before="568"/>
        <w:ind w:left="1"/>
        <w:jc w:val="center"/>
      </w:pPr>
      <w:r w:rsidRPr="0038793F">
        <w:t>Установка необходимых программ</w:t>
      </w:r>
      <w:r w:rsidR="00185A6D" w:rsidRPr="0038793F">
        <w:tab/>
        <w:t>2</w:t>
      </w:r>
    </w:p>
    <w:p w:rsidR="00185A6D" w:rsidRPr="0038793F" w:rsidRDefault="00185A6D" w:rsidP="00C62FCC">
      <w:pPr>
        <w:pStyle w:val="a3"/>
        <w:tabs>
          <w:tab w:val="right" w:pos="10181"/>
        </w:tabs>
        <w:kinsoku w:val="0"/>
        <w:overflowPunct w:val="0"/>
        <w:spacing w:before="217"/>
        <w:ind w:left="0" w:right="11"/>
        <w:rPr>
          <w:b/>
          <w:bCs/>
        </w:rPr>
      </w:pPr>
      <w:r w:rsidRPr="0038793F">
        <w:rPr>
          <w:b/>
          <w:bCs/>
        </w:rPr>
        <w:t>Р</w:t>
      </w:r>
      <w:r w:rsidR="00230595" w:rsidRPr="0038793F">
        <w:rPr>
          <w:b/>
          <w:bCs/>
        </w:rPr>
        <w:t>а</w:t>
      </w:r>
      <w:r w:rsidRPr="0038793F">
        <w:rPr>
          <w:b/>
          <w:bCs/>
        </w:rPr>
        <w:t xml:space="preserve">бота 1. </w:t>
      </w:r>
      <w:r w:rsidR="00C62FCC" w:rsidRPr="0038793F">
        <w:t xml:space="preserve">Первое подключение к модулю </w:t>
      </w:r>
      <w:proofErr w:type="spellStart"/>
      <w:r w:rsidR="00C62FCC" w:rsidRPr="0038793F">
        <w:t>Linkit</w:t>
      </w:r>
      <w:proofErr w:type="spellEnd"/>
      <w:r w:rsidR="00C62FCC" w:rsidRPr="0038793F">
        <w:t xml:space="preserve"> </w:t>
      </w:r>
      <w:proofErr w:type="spellStart"/>
      <w:r w:rsidR="00C62FCC" w:rsidRPr="0038793F">
        <w:t>Smart</w:t>
      </w:r>
      <w:proofErr w:type="spellEnd"/>
      <w:r w:rsidR="00C62FCC" w:rsidRPr="0038793F">
        <w:t xml:space="preserve"> 7688 через сеть</w:t>
      </w:r>
      <w:r w:rsidRPr="0038793F">
        <w:t xml:space="preserve"> </w:t>
      </w:r>
      <w:proofErr w:type="spellStart"/>
      <w:r w:rsidRPr="0038793F">
        <w:t>WiFi</w:t>
      </w:r>
      <w:proofErr w:type="spellEnd"/>
      <w:r w:rsidRPr="0038793F">
        <w:tab/>
      </w:r>
      <w:r w:rsidRPr="0038793F">
        <w:rPr>
          <w:b/>
          <w:bCs/>
        </w:rPr>
        <w:t>3</w:t>
      </w:r>
    </w:p>
    <w:p w:rsidR="00185A6D" w:rsidRPr="0038793F" w:rsidRDefault="00185A6D" w:rsidP="00C62FCC">
      <w:pPr>
        <w:pStyle w:val="a3"/>
        <w:tabs>
          <w:tab w:val="right" w:pos="10186"/>
        </w:tabs>
        <w:kinsoku w:val="0"/>
        <w:overflowPunct w:val="0"/>
        <w:spacing w:before="217"/>
        <w:ind w:left="0" w:right="6"/>
        <w:rPr>
          <w:b/>
          <w:bCs/>
        </w:rPr>
      </w:pPr>
      <w:r w:rsidRPr="0038793F">
        <w:rPr>
          <w:b/>
          <w:bCs/>
        </w:rPr>
        <w:t>Р</w:t>
      </w:r>
      <w:r w:rsidR="00230595" w:rsidRPr="0038793F">
        <w:rPr>
          <w:b/>
          <w:bCs/>
        </w:rPr>
        <w:t>а</w:t>
      </w:r>
      <w:r w:rsidRPr="0038793F">
        <w:rPr>
          <w:b/>
          <w:bCs/>
        </w:rPr>
        <w:t xml:space="preserve">бота 2. </w:t>
      </w:r>
      <w:r w:rsidR="00C62FCC" w:rsidRPr="0038793F">
        <w:t xml:space="preserve">Написание первых программ на </w:t>
      </w:r>
      <w:proofErr w:type="spellStart"/>
      <w:r w:rsidR="00C62FCC" w:rsidRPr="0038793F">
        <w:t>Python</w:t>
      </w:r>
      <w:proofErr w:type="spellEnd"/>
      <w:r w:rsidR="00C62FCC" w:rsidRPr="0038793F">
        <w:t>: мигание светодиодом</w:t>
      </w:r>
      <w:r w:rsidRPr="0038793F">
        <w:tab/>
      </w:r>
      <w:r w:rsidRPr="0038793F">
        <w:rPr>
          <w:b/>
          <w:bCs/>
        </w:rPr>
        <w:t>12</w:t>
      </w:r>
    </w:p>
    <w:p w:rsidR="00185A6D" w:rsidRPr="0038793F" w:rsidRDefault="00185A6D" w:rsidP="00C62FCC">
      <w:pPr>
        <w:pStyle w:val="a3"/>
        <w:tabs>
          <w:tab w:val="right" w:pos="10186"/>
        </w:tabs>
        <w:kinsoku w:val="0"/>
        <w:overflowPunct w:val="0"/>
        <w:spacing w:before="217"/>
        <w:ind w:left="0" w:right="6"/>
        <w:rPr>
          <w:b/>
          <w:bCs/>
        </w:rPr>
      </w:pPr>
      <w:r w:rsidRPr="0038793F">
        <w:rPr>
          <w:b/>
          <w:bCs/>
        </w:rPr>
        <w:t>Р</w:t>
      </w:r>
      <w:r w:rsidR="00230595" w:rsidRPr="0038793F">
        <w:rPr>
          <w:b/>
          <w:bCs/>
        </w:rPr>
        <w:t>а</w:t>
      </w:r>
      <w:r w:rsidRPr="0038793F">
        <w:rPr>
          <w:b/>
          <w:bCs/>
        </w:rPr>
        <w:t xml:space="preserve">бота 3. </w:t>
      </w:r>
      <w:r w:rsidR="00C62FCC" w:rsidRPr="0038793F">
        <w:t>Управляем яркостью светодиода с помощью PWM</w:t>
      </w:r>
      <w:r w:rsidRPr="0038793F">
        <w:tab/>
      </w:r>
      <w:r w:rsidRPr="0038793F">
        <w:rPr>
          <w:b/>
          <w:bCs/>
        </w:rPr>
        <w:t>20</w:t>
      </w:r>
    </w:p>
    <w:p w:rsidR="00185A6D" w:rsidRPr="0038793F" w:rsidRDefault="00185A6D" w:rsidP="00C62FCC">
      <w:pPr>
        <w:pStyle w:val="a3"/>
        <w:tabs>
          <w:tab w:val="right" w:pos="10186"/>
        </w:tabs>
        <w:kinsoku w:val="0"/>
        <w:overflowPunct w:val="0"/>
        <w:spacing w:before="217"/>
        <w:ind w:left="0" w:right="6"/>
        <w:rPr>
          <w:b/>
          <w:bCs/>
        </w:rPr>
      </w:pPr>
      <w:r w:rsidRPr="0038793F">
        <w:rPr>
          <w:b/>
          <w:bCs/>
        </w:rPr>
        <w:t>Р</w:t>
      </w:r>
      <w:r w:rsidR="00230595" w:rsidRPr="0038793F">
        <w:rPr>
          <w:b/>
          <w:bCs/>
        </w:rPr>
        <w:t>а</w:t>
      </w:r>
      <w:r w:rsidRPr="0038793F">
        <w:rPr>
          <w:b/>
          <w:bCs/>
        </w:rPr>
        <w:t>бота 4.</w:t>
      </w:r>
      <w:r w:rsidRPr="0038793F">
        <w:rPr>
          <w:b/>
          <w:bCs/>
          <w:spacing w:val="6"/>
        </w:rPr>
        <w:t xml:space="preserve"> </w:t>
      </w:r>
      <w:r w:rsidR="00C62FCC" w:rsidRPr="0038793F">
        <w:t>Подключаем кнопку</w:t>
      </w:r>
      <w:r w:rsidRPr="0038793F">
        <w:tab/>
      </w:r>
      <w:r w:rsidRPr="0038793F">
        <w:rPr>
          <w:b/>
          <w:bCs/>
        </w:rPr>
        <w:t>23</w:t>
      </w:r>
    </w:p>
    <w:p w:rsidR="00185A6D" w:rsidRPr="0038793F" w:rsidRDefault="00185A6D" w:rsidP="00C62FCC">
      <w:pPr>
        <w:pStyle w:val="a3"/>
        <w:tabs>
          <w:tab w:val="right" w:pos="10186"/>
        </w:tabs>
        <w:kinsoku w:val="0"/>
        <w:overflowPunct w:val="0"/>
        <w:spacing w:before="217"/>
        <w:ind w:left="0" w:right="6"/>
        <w:rPr>
          <w:b/>
          <w:bCs/>
        </w:rPr>
      </w:pPr>
      <w:r w:rsidRPr="0038793F">
        <w:rPr>
          <w:b/>
          <w:bCs/>
        </w:rPr>
        <w:t>Р</w:t>
      </w:r>
      <w:r w:rsidR="00230595" w:rsidRPr="0038793F">
        <w:rPr>
          <w:b/>
          <w:bCs/>
        </w:rPr>
        <w:t>а</w:t>
      </w:r>
      <w:r w:rsidRPr="0038793F">
        <w:rPr>
          <w:b/>
          <w:bCs/>
        </w:rPr>
        <w:t>бота 5.</w:t>
      </w:r>
      <w:r w:rsidRPr="0038793F">
        <w:rPr>
          <w:b/>
          <w:bCs/>
          <w:spacing w:val="6"/>
        </w:rPr>
        <w:t xml:space="preserve"> </w:t>
      </w:r>
      <w:r w:rsidR="00C62FCC" w:rsidRPr="0038793F">
        <w:t>Использ</w:t>
      </w:r>
      <w:r w:rsidR="009B393F" w:rsidRPr="0038793F">
        <w:t>ование</w:t>
      </w:r>
      <w:r w:rsidR="00C62FCC" w:rsidRPr="0038793F">
        <w:t xml:space="preserve"> прерывания</w:t>
      </w:r>
      <w:r w:rsidRPr="0038793F">
        <w:tab/>
      </w:r>
      <w:r w:rsidRPr="0038793F">
        <w:rPr>
          <w:b/>
          <w:bCs/>
        </w:rPr>
        <w:t>26</w:t>
      </w:r>
    </w:p>
    <w:p w:rsidR="00185A6D" w:rsidRPr="0038793F" w:rsidRDefault="00185A6D" w:rsidP="00C62FCC">
      <w:pPr>
        <w:pStyle w:val="a3"/>
        <w:tabs>
          <w:tab w:val="right" w:pos="10186"/>
        </w:tabs>
        <w:kinsoku w:val="0"/>
        <w:overflowPunct w:val="0"/>
        <w:spacing w:before="217"/>
        <w:ind w:left="0" w:right="6"/>
        <w:rPr>
          <w:b/>
          <w:bCs/>
        </w:rPr>
      </w:pPr>
      <w:r w:rsidRPr="0038793F">
        <w:rPr>
          <w:b/>
          <w:bCs/>
        </w:rPr>
        <w:t>Р</w:t>
      </w:r>
      <w:r w:rsidR="00230595" w:rsidRPr="0038793F">
        <w:rPr>
          <w:b/>
          <w:bCs/>
        </w:rPr>
        <w:t>а</w:t>
      </w:r>
      <w:r w:rsidRPr="0038793F">
        <w:rPr>
          <w:b/>
          <w:bCs/>
        </w:rPr>
        <w:t xml:space="preserve">бота 6. </w:t>
      </w:r>
      <w:r w:rsidR="008A0FFA" w:rsidRPr="0038793F">
        <w:t>Программная</w:t>
      </w:r>
      <w:r w:rsidR="009B393F" w:rsidRPr="0038793F">
        <w:t xml:space="preserve"> р</w:t>
      </w:r>
      <w:r w:rsidR="00230595" w:rsidRPr="0038793F">
        <w:t>еализ</w:t>
      </w:r>
      <w:r w:rsidR="009B393F" w:rsidRPr="0038793F">
        <w:t>ация бегущих</w:t>
      </w:r>
      <w:r w:rsidR="00230595" w:rsidRPr="0038793F">
        <w:t xml:space="preserve"> </w:t>
      </w:r>
      <w:r w:rsidR="009B393F" w:rsidRPr="0038793F">
        <w:t>огней</w:t>
      </w:r>
      <w:r w:rsidRPr="0038793F">
        <w:tab/>
      </w:r>
      <w:r w:rsidRPr="0038793F">
        <w:rPr>
          <w:b/>
          <w:bCs/>
        </w:rPr>
        <w:t>29</w:t>
      </w:r>
    </w:p>
    <w:p w:rsidR="00185A6D" w:rsidRPr="0038793F" w:rsidRDefault="00185A6D" w:rsidP="00C62FCC">
      <w:pPr>
        <w:pStyle w:val="a3"/>
        <w:tabs>
          <w:tab w:val="right" w:pos="10186"/>
        </w:tabs>
        <w:kinsoku w:val="0"/>
        <w:overflowPunct w:val="0"/>
        <w:spacing w:before="217"/>
        <w:ind w:left="0" w:right="6"/>
        <w:rPr>
          <w:b/>
          <w:bCs/>
        </w:rPr>
      </w:pPr>
      <w:r w:rsidRPr="0038793F">
        <w:rPr>
          <w:b/>
          <w:bCs/>
        </w:rPr>
        <w:t>Р</w:t>
      </w:r>
      <w:r w:rsidR="00230595" w:rsidRPr="0038793F">
        <w:rPr>
          <w:b/>
          <w:bCs/>
        </w:rPr>
        <w:t>а</w:t>
      </w:r>
      <w:r w:rsidRPr="0038793F">
        <w:rPr>
          <w:b/>
          <w:bCs/>
        </w:rPr>
        <w:t>бота 7.</w:t>
      </w:r>
      <w:r w:rsidR="00230595" w:rsidRPr="0038793F">
        <w:t xml:space="preserve"> Подключаем электронный компас </w:t>
      </w:r>
      <w:r w:rsidR="003407A1" w:rsidRPr="0038793F">
        <w:t>по</w:t>
      </w:r>
      <w:r w:rsidR="00230595" w:rsidRPr="0038793F">
        <w:t xml:space="preserve"> интерфейс</w:t>
      </w:r>
      <w:r w:rsidR="003407A1" w:rsidRPr="0038793F">
        <w:t>у</w:t>
      </w:r>
      <w:r w:rsidR="00230595" w:rsidRPr="0038793F">
        <w:t xml:space="preserve"> </w:t>
      </w:r>
      <w:r w:rsidRPr="0038793F">
        <w:t>I2C</w:t>
      </w:r>
      <w:r w:rsidRPr="0038793F">
        <w:tab/>
      </w:r>
      <w:r w:rsidRPr="0038793F">
        <w:rPr>
          <w:b/>
          <w:bCs/>
        </w:rPr>
        <w:t>34</w:t>
      </w:r>
    </w:p>
    <w:p w:rsidR="00185A6D" w:rsidRPr="0038793F" w:rsidRDefault="00230595" w:rsidP="00C62FCC">
      <w:pPr>
        <w:pStyle w:val="1"/>
        <w:tabs>
          <w:tab w:val="right" w:pos="10186"/>
        </w:tabs>
        <w:kinsoku w:val="0"/>
        <w:overflowPunct w:val="0"/>
        <w:spacing w:before="217"/>
        <w:ind w:left="0" w:right="6"/>
      </w:pPr>
      <w:r w:rsidRPr="0038793F">
        <w:t xml:space="preserve">Подключение к </w:t>
      </w:r>
      <w:proofErr w:type="spellStart"/>
      <w:r w:rsidRPr="0038793F">
        <w:t>WiFi</w:t>
      </w:r>
      <w:proofErr w:type="spellEnd"/>
      <w:r w:rsidRPr="0038793F">
        <w:t xml:space="preserve"> роутеру и сети </w:t>
      </w:r>
      <w:proofErr w:type="spellStart"/>
      <w:r w:rsidRPr="0038793F">
        <w:t>Internet</w:t>
      </w:r>
      <w:proofErr w:type="spellEnd"/>
      <w:r w:rsidR="00185A6D" w:rsidRPr="0038793F">
        <w:tab/>
        <w:t>40</w:t>
      </w:r>
    </w:p>
    <w:p w:rsidR="00185A6D" w:rsidRPr="0038793F" w:rsidRDefault="00230595" w:rsidP="00C62FCC">
      <w:pPr>
        <w:pStyle w:val="a3"/>
        <w:tabs>
          <w:tab w:val="right" w:pos="10186"/>
        </w:tabs>
        <w:kinsoku w:val="0"/>
        <w:overflowPunct w:val="0"/>
        <w:spacing w:before="217"/>
        <w:ind w:left="0" w:right="6"/>
        <w:rPr>
          <w:b/>
          <w:bCs/>
        </w:rPr>
      </w:pPr>
      <w:r w:rsidRPr="0038793F">
        <w:t>Перевод модуля в режим точки доступа</w:t>
      </w:r>
      <w:r w:rsidR="00185A6D" w:rsidRPr="0038793F">
        <w:tab/>
      </w:r>
      <w:r w:rsidR="00185A6D" w:rsidRPr="0038793F">
        <w:rPr>
          <w:b/>
          <w:bCs/>
        </w:rPr>
        <w:t>43</w:t>
      </w:r>
    </w:p>
    <w:p w:rsidR="00185A6D" w:rsidRPr="0038793F" w:rsidRDefault="00230595" w:rsidP="00C62FCC">
      <w:pPr>
        <w:pStyle w:val="a3"/>
        <w:tabs>
          <w:tab w:val="right" w:pos="10186"/>
        </w:tabs>
        <w:kinsoku w:val="0"/>
        <w:overflowPunct w:val="0"/>
        <w:spacing w:before="217"/>
        <w:ind w:left="0" w:right="6"/>
        <w:rPr>
          <w:b/>
          <w:bCs/>
        </w:rPr>
      </w:pPr>
      <w:r w:rsidRPr="0038793F">
        <w:t>Установка нового имени (</w:t>
      </w:r>
      <w:proofErr w:type="spellStart"/>
      <w:r w:rsidRPr="0038793F">
        <w:t>dns</w:t>
      </w:r>
      <w:proofErr w:type="spellEnd"/>
      <w:r w:rsidR="008F3C9A" w:rsidRPr="0038793F">
        <w:t>-</w:t>
      </w:r>
      <w:r w:rsidRPr="0038793F">
        <w:t>адреса) модуля</w:t>
      </w:r>
      <w:r w:rsidR="00185A6D" w:rsidRPr="0038793F">
        <w:tab/>
      </w:r>
      <w:r w:rsidR="00185A6D" w:rsidRPr="0038793F">
        <w:rPr>
          <w:b/>
          <w:bCs/>
        </w:rPr>
        <w:t>44</w:t>
      </w:r>
    </w:p>
    <w:p w:rsidR="00185A6D" w:rsidRPr="0038793F" w:rsidRDefault="00185A6D" w:rsidP="00C62FCC">
      <w:pPr>
        <w:pStyle w:val="a3"/>
        <w:tabs>
          <w:tab w:val="right" w:pos="10186"/>
        </w:tabs>
        <w:kinsoku w:val="0"/>
        <w:overflowPunct w:val="0"/>
        <w:spacing w:before="217"/>
        <w:ind w:left="0" w:right="6"/>
        <w:rPr>
          <w:b/>
          <w:bCs/>
        </w:rPr>
      </w:pPr>
      <w:r w:rsidRPr="0038793F">
        <w:rPr>
          <w:b/>
          <w:bCs/>
        </w:rPr>
        <w:t>Бонусна</w:t>
      </w:r>
      <w:r w:rsidR="00230595" w:rsidRPr="0038793F">
        <w:rPr>
          <w:b/>
          <w:bCs/>
        </w:rPr>
        <w:t xml:space="preserve">я </w:t>
      </w:r>
      <w:r w:rsidRPr="0038793F">
        <w:rPr>
          <w:b/>
          <w:bCs/>
        </w:rPr>
        <w:t>р</w:t>
      </w:r>
      <w:r w:rsidR="00230595" w:rsidRPr="0038793F">
        <w:rPr>
          <w:b/>
          <w:bCs/>
        </w:rPr>
        <w:t>а</w:t>
      </w:r>
      <w:r w:rsidRPr="0038793F">
        <w:rPr>
          <w:b/>
          <w:bCs/>
        </w:rPr>
        <w:t xml:space="preserve">бота. </w:t>
      </w:r>
      <w:r w:rsidR="00230595" w:rsidRPr="0038793F">
        <w:t xml:space="preserve">Создание веб-сервера </w:t>
      </w:r>
      <w:r w:rsidRPr="0038793F">
        <w:t>на</w:t>
      </w:r>
      <w:r w:rsidRPr="0038793F">
        <w:rPr>
          <w:spacing w:val="5"/>
        </w:rPr>
        <w:t xml:space="preserve"> </w:t>
      </w:r>
      <w:proofErr w:type="spellStart"/>
      <w:r w:rsidRPr="0038793F">
        <w:t>Python</w:t>
      </w:r>
      <w:proofErr w:type="spellEnd"/>
      <w:r w:rsidRPr="0038793F">
        <w:tab/>
      </w:r>
      <w:r w:rsidRPr="0038793F">
        <w:rPr>
          <w:b/>
          <w:bCs/>
        </w:rPr>
        <w:t>47</w:t>
      </w:r>
    </w:p>
    <w:p w:rsidR="00185A6D" w:rsidRPr="0038793F" w:rsidRDefault="00230595" w:rsidP="00C62FCC">
      <w:pPr>
        <w:pStyle w:val="a3"/>
        <w:tabs>
          <w:tab w:val="right" w:pos="10186"/>
        </w:tabs>
        <w:kinsoku w:val="0"/>
        <w:overflowPunct w:val="0"/>
        <w:spacing w:before="217"/>
        <w:ind w:left="0" w:right="6"/>
        <w:rPr>
          <w:b/>
          <w:bCs/>
        </w:rPr>
      </w:pPr>
      <w:r w:rsidRPr="0038793F">
        <w:t>Определение IP-адреса модуля</w:t>
      </w:r>
      <w:r w:rsidR="00185A6D" w:rsidRPr="0038793F">
        <w:tab/>
      </w:r>
      <w:r w:rsidR="00185A6D" w:rsidRPr="0038793F">
        <w:rPr>
          <w:b/>
          <w:bCs/>
        </w:rPr>
        <w:t>51</w:t>
      </w:r>
    </w:p>
    <w:p w:rsidR="00185A6D" w:rsidRPr="0038793F" w:rsidRDefault="00230595" w:rsidP="00C62FCC">
      <w:pPr>
        <w:pStyle w:val="a3"/>
        <w:tabs>
          <w:tab w:val="right" w:pos="10186"/>
        </w:tabs>
        <w:kinsoku w:val="0"/>
        <w:overflowPunct w:val="0"/>
        <w:spacing w:before="217"/>
        <w:ind w:left="0" w:right="6"/>
        <w:rPr>
          <w:b/>
          <w:bCs/>
        </w:rPr>
      </w:pPr>
      <w:r w:rsidRPr="0038793F">
        <w:t>Обновление прошивки модуля</w:t>
      </w:r>
      <w:r w:rsidR="00185A6D" w:rsidRPr="0038793F">
        <w:tab/>
      </w:r>
      <w:r w:rsidR="00185A6D" w:rsidRPr="0038793F">
        <w:rPr>
          <w:b/>
          <w:bCs/>
        </w:rPr>
        <w:t>52</w:t>
      </w:r>
    </w:p>
    <w:p w:rsidR="00185A6D" w:rsidRPr="0038793F" w:rsidRDefault="00230595" w:rsidP="00C62FCC">
      <w:pPr>
        <w:pStyle w:val="a3"/>
        <w:tabs>
          <w:tab w:val="right" w:pos="10186"/>
        </w:tabs>
        <w:kinsoku w:val="0"/>
        <w:overflowPunct w:val="0"/>
        <w:spacing w:before="217"/>
        <w:ind w:left="0" w:right="6"/>
        <w:rPr>
          <w:b/>
          <w:bCs/>
        </w:rPr>
      </w:pPr>
      <w:r w:rsidRPr="0038793F">
        <w:t>Восстановление стандартных настроек модуля</w:t>
      </w:r>
      <w:r w:rsidR="00185A6D" w:rsidRPr="0038793F">
        <w:tab/>
      </w:r>
      <w:r w:rsidR="00185A6D" w:rsidRPr="0038793F">
        <w:rPr>
          <w:b/>
          <w:bCs/>
        </w:rPr>
        <w:t>55</w:t>
      </w:r>
    </w:p>
    <w:p w:rsidR="00185A6D" w:rsidRPr="0038793F" w:rsidRDefault="00230595" w:rsidP="00C62FCC">
      <w:pPr>
        <w:pStyle w:val="a3"/>
        <w:tabs>
          <w:tab w:val="right" w:pos="10186"/>
        </w:tabs>
        <w:kinsoku w:val="0"/>
        <w:overflowPunct w:val="0"/>
        <w:spacing w:before="217"/>
        <w:ind w:left="0" w:right="6"/>
        <w:rPr>
          <w:b/>
          <w:bCs/>
        </w:rPr>
      </w:pPr>
      <w:r w:rsidRPr="0038793F">
        <w:t>Индикация режимов работы модуля</w:t>
      </w:r>
      <w:r w:rsidR="003407A1" w:rsidRPr="0038793F">
        <w:t xml:space="preserve"> красн</w:t>
      </w:r>
      <w:r w:rsidR="00167A28" w:rsidRPr="0038793F">
        <w:t>ым</w:t>
      </w:r>
      <w:r w:rsidR="003407A1" w:rsidRPr="0038793F">
        <w:t xml:space="preserve"> светодиод</w:t>
      </w:r>
      <w:r w:rsidR="008A0FFA" w:rsidRPr="0038793F">
        <w:t>ом</w:t>
      </w:r>
      <w:r w:rsidR="00185A6D" w:rsidRPr="0038793F">
        <w:tab/>
      </w:r>
      <w:r w:rsidR="00185A6D" w:rsidRPr="0038793F">
        <w:rPr>
          <w:b/>
          <w:bCs/>
        </w:rPr>
        <w:t>56</w:t>
      </w:r>
    </w:p>
    <w:p w:rsidR="00185A6D" w:rsidRPr="0038793F" w:rsidRDefault="00230595" w:rsidP="00C62FCC">
      <w:pPr>
        <w:pStyle w:val="a3"/>
        <w:tabs>
          <w:tab w:val="right" w:pos="10186"/>
        </w:tabs>
        <w:kinsoku w:val="0"/>
        <w:overflowPunct w:val="0"/>
        <w:spacing w:before="217"/>
        <w:ind w:left="0" w:right="6"/>
        <w:rPr>
          <w:b/>
          <w:bCs/>
        </w:rPr>
      </w:pPr>
      <w:r w:rsidRPr="0038793F">
        <w:t>Описание линий ввода-вывода модуля</w:t>
      </w:r>
      <w:r w:rsidR="00185A6D" w:rsidRPr="0038793F">
        <w:tab/>
      </w:r>
      <w:r w:rsidR="00185A6D" w:rsidRPr="0038793F">
        <w:rPr>
          <w:b/>
          <w:bCs/>
        </w:rPr>
        <w:t>57</w:t>
      </w:r>
    </w:p>
    <w:p w:rsidR="00185A6D" w:rsidRPr="0038793F" w:rsidRDefault="00230595" w:rsidP="00C62FCC">
      <w:pPr>
        <w:pStyle w:val="1"/>
        <w:tabs>
          <w:tab w:val="right" w:pos="10186"/>
        </w:tabs>
        <w:kinsoku w:val="0"/>
        <w:overflowPunct w:val="0"/>
        <w:spacing w:before="217"/>
        <w:ind w:left="0" w:right="6"/>
      </w:pPr>
      <w:r w:rsidRPr="0038793F">
        <w:t>Ссылки</w:t>
      </w:r>
      <w:r w:rsidR="00185A6D" w:rsidRPr="0038793F">
        <w:tab/>
        <w:t>59</w:t>
      </w:r>
    </w:p>
    <w:p w:rsidR="00185A6D" w:rsidRPr="0038793F" w:rsidRDefault="00185A6D">
      <w:pPr>
        <w:pStyle w:val="a3"/>
        <w:kinsoku w:val="0"/>
        <w:overflowPunct w:val="0"/>
        <w:spacing w:before="317"/>
        <w:rPr>
          <w:rFonts w:ascii="Arial" w:hAnsi="Arial" w:cs="Arial"/>
          <w:color w:val="FF0000"/>
          <w:sz w:val="22"/>
          <w:szCs w:val="22"/>
        </w:rPr>
      </w:pPr>
      <w:proofErr w:type="spellStart"/>
      <w:proofErr w:type="gramStart"/>
      <w:r w:rsidRPr="0038793F">
        <w:rPr>
          <w:rFonts w:ascii="Arial" w:hAnsi="Arial" w:cs="Arial"/>
          <w:color w:val="FF0000"/>
          <w:sz w:val="22"/>
          <w:szCs w:val="22"/>
        </w:rPr>
        <w:t>Copyright</w:t>
      </w:r>
      <w:proofErr w:type="spellEnd"/>
      <w:r w:rsidRPr="0038793F">
        <w:rPr>
          <w:rFonts w:ascii="Arial" w:hAnsi="Arial" w:cs="Arial"/>
          <w:color w:val="FF0000"/>
          <w:sz w:val="22"/>
          <w:szCs w:val="22"/>
        </w:rPr>
        <w:t xml:space="preserve">  </w:t>
      </w:r>
      <w:proofErr w:type="spellStart"/>
      <w:r w:rsidRPr="0038793F">
        <w:rPr>
          <w:rFonts w:ascii="Arial" w:hAnsi="Arial" w:cs="Arial"/>
          <w:color w:val="FF0000"/>
          <w:sz w:val="22"/>
          <w:szCs w:val="22"/>
        </w:rPr>
        <w:t>by</w:t>
      </w:r>
      <w:proofErr w:type="spellEnd"/>
      <w:proofErr w:type="gramEnd"/>
      <w:r w:rsidRPr="0038793F">
        <w:rPr>
          <w:rFonts w:ascii="Arial" w:hAnsi="Arial" w:cs="Arial"/>
          <w:color w:val="FF0000"/>
          <w:sz w:val="22"/>
          <w:szCs w:val="22"/>
        </w:rPr>
        <w:t xml:space="preserve"> </w:t>
      </w:r>
      <w:proofErr w:type="spellStart"/>
      <w:r w:rsidRPr="0038793F">
        <w:rPr>
          <w:rFonts w:ascii="Arial" w:hAnsi="Arial" w:cs="Arial"/>
          <w:color w:val="FF0000"/>
          <w:sz w:val="22"/>
          <w:szCs w:val="22"/>
        </w:rPr>
        <w:t>Korotkyi</w:t>
      </w:r>
      <w:proofErr w:type="spellEnd"/>
      <w:r w:rsidRPr="0038793F">
        <w:rPr>
          <w:rFonts w:ascii="Arial" w:hAnsi="Arial" w:cs="Arial"/>
          <w:color w:val="FF0000"/>
          <w:sz w:val="22"/>
          <w:szCs w:val="22"/>
        </w:rPr>
        <w:t xml:space="preserve"> </w:t>
      </w:r>
      <w:proofErr w:type="spellStart"/>
      <w:r w:rsidRPr="0038793F">
        <w:rPr>
          <w:rFonts w:ascii="Arial" w:hAnsi="Arial" w:cs="Arial"/>
          <w:color w:val="FF0000"/>
          <w:sz w:val="22"/>
          <w:szCs w:val="22"/>
        </w:rPr>
        <w:t>Ievgen</w:t>
      </w:r>
      <w:proofErr w:type="spellEnd"/>
      <w:r w:rsidRPr="0038793F">
        <w:rPr>
          <w:rFonts w:ascii="Arial" w:hAnsi="Arial" w:cs="Arial"/>
          <w:color w:val="FF0000"/>
          <w:sz w:val="22"/>
          <w:szCs w:val="22"/>
        </w:rPr>
        <w:t xml:space="preserve">, 2017, </w:t>
      </w:r>
      <w:proofErr w:type="spellStart"/>
      <w:r w:rsidRPr="0038793F">
        <w:rPr>
          <w:rFonts w:ascii="Arial" w:hAnsi="Arial" w:cs="Arial"/>
          <w:color w:val="FF0000"/>
          <w:sz w:val="22"/>
          <w:szCs w:val="22"/>
        </w:rPr>
        <w:t>All</w:t>
      </w:r>
      <w:proofErr w:type="spellEnd"/>
      <w:r w:rsidRPr="0038793F">
        <w:rPr>
          <w:rFonts w:ascii="Arial" w:hAnsi="Arial" w:cs="Arial"/>
          <w:color w:val="FF0000"/>
          <w:sz w:val="22"/>
          <w:szCs w:val="22"/>
        </w:rPr>
        <w:t xml:space="preserve"> </w:t>
      </w:r>
      <w:proofErr w:type="spellStart"/>
      <w:r w:rsidRPr="0038793F">
        <w:rPr>
          <w:rFonts w:ascii="Arial" w:hAnsi="Arial" w:cs="Arial"/>
          <w:color w:val="FF0000"/>
          <w:sz w:val="22"/>
          <w:szCs w:val="22"/>
        </w:rPr>
        <w:t>Rights</w:t>
      </w:r>
      <w:proofErr w:type="spellEnd"/>
      <w:r w:rsidRPr="0038793F">
        <w:rPr>
          <w:rFonts w:ascii="Arial" w:hAnsi="Arial" w:cs="Arial"/>
          <w:color w:val="FF0000"/>
          <w:sz w:val="22"/>
          <w:szCs w:val="22"/>
        </w:rPr>
        <w:t xml:space="preserve"> </w:t>
      </w:r>
      <w:proofErr w:type="spellStart"/>
      <w:r w:rsidRPr="0038793F">
        <w:rPr>
          <w:rFonts w:ascii="Arial" w:hAnsi="Arial" w:cs="Arial"/>
          <w:color w:val="FF0000"/>
          <w:sz w:val="22"/>
          <w:szCs w:val="22"/>
        </w:rPr>
        <w:t>Reserved</w:t>
      </w:r>
      <w:proofErr w:type="spellEnd"/>
    </w:p>
    <w:p w:rsidR="00185A6D" w:rsidRPr="0038793F" w:rsidRDefault="00185A6D">
      <w:pPr>
        <w:pStyle w:val="a3"/>
        <w:kinsoku w:val="0"/>
        <w:overflowPunct w:val="0"/>
        <w:spacing w:before="317"/>
        <w:rPr>
          <w:rFonts w:ascii="Arial" w:hAnsi="Arial" w:cs="Arial"/>
          <w:color w:val="FF0000"/>
          <w:sz w:val="22"/>
          <w:szCs w:val="22"/>
        </w:rPr>
        <w:sectPr w:rsidR="00185A6D" w:rsidRPr="0038793F">
          <w:type w:val="continuous"/>
          <w:pgSz w:w="11900" w:h="16840"/>
          <w:pgMar w:top="780" w:right="460" w:bottom="280" w:left="1020" w:header="720" w:footer="720" w:gutter="0"/>
          <w:cols w:space="720"/>
          <w:noEndnote/>
        </w:sectPr>
      </w:pPr>
    </w:p>
    <w:p w:rsidR="00185A6D" w:rsidRPr="0038793F" w:rsidRDefault="00185A6D">
      <w:pPr>
        <w:pStyle w:val="1"/>
        <w:kinsoku w:val="0"/>
        <w:overflowPunct w:val="0"/>
        <w:jc w:val="both"/>
      </w:pPr>
      <w:r w:rsidRPr="0038793F">
        <w:lastRenderedPageBreak/>
        <w:t>Установка необходимых программ</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185A6D" w:rsidRPr="0038793F" w:rsidRDefault="00C13ACF">
      <w:pPr>
        <w:pStyle w:val="a5"/>
        <w:numPr>
          <w:ilvl w:val="0"/>
          <w:numId w:val="6"/>
        </w:numPr>
        <w:tabs>
          <w:tab w:val="left" w:pos="473"/>
        </w:tabs>
        <w:kinsoku w:val="0"/>
        <w:overflowPunct w:val="0"/>
        <w:spacing w:before="0" w:line="379" w:lineRule="auto"/>
        <w:ind w:right="113" w:firstLine="0"/>
        <w:jc w:val="both"/>
        <w:rPr>
          <w:sz w:val="28"/>
          <w:szCs w:val="28"/>
        </w:rPr>
      </w:pPr>
      <w:r w:rsidRPr="0038793F">
        <w:rPr>
          <w:sz w:val="28"/>
          <w:szCs w:val="28"/>
        </w:rPr>
        <w:t xml:space="preserve"> Для доступа к модулю </w:t>
      </w:r>
      <w:proofErr w:type="spellStart"/>
      <w:r w:rsidRPr="0038793F">
        <w:rPr>
          <w:sz w:val="28"/>
          <w:szCs w:val="28"/>
        </w:rPr>
        <w:t>Linkit</w:t>
      </w:r>
      <w:proofErr w:type="spellEnd"/>
      <w:r w:rsidRPr="0038793F">
        <w:rPr>
          <w:sz w:val="28"/>
          <w:szCs w:val="28"/>
        </w:rPr>
        <w:t xml:space="preserve"> </w:t>
      </w:r>
      <w:proofErr w:type="spellStart"/>
      <w:r w:rsidRPr="0038793F">
        <w:rPr>
          <w:sz w:val="28"/>
          <w:szCs w:val="28"/>
        </w:rPr>
        <w:t>Smart</w:t>
      </w:r>
      <w:proofErr w:type="spellEnd"/>
      <w:r w:rsidRPr="0038793F">
        <w:rPr>
          <w:sz w:val="28"/>
          <w:szCs w:val="28"/>
        </w:rPr>
        <w:t xml:space="preserve"> 7688 через сеть </w:t>
      </w:r>
      <w:proofErr w:type="spellStart"/>
      <w:r w:rsidRPr="0038793F">
        <w:rPr>
          <w:sz w:val="28"/>
          <w:szCs w:val="28"/>
        </w:rPr>
        <w:t>WiFi</w:t>
      </w:r>
      <w:proofErr w:type="spellEnd"/>
      <w:r w:rsidRPr="0038793F">
        <w:rPr>
          <w:sz w:val="28"/>
          <w:szCs w:val="28"/>
        </w:rPr>
        <w:t xml:space="preserve"> из операционной системы </w:t>
      </w:r>
      <w:proofErr w:type="spellStart"/>
      <w:r w:rsidRPr="0038793F">
        <w:rPr>
          <w:sz w:val="28"/>
          <w:szCs w:val="28"/>
        </w:rPr>
        <w:t>Windows</w:t>
      </w:r>
      <w:proofErr w:type="spellEnd"/>
      <w:r w:rsidRPr="0038793F">
        <w:rPr>
          <w:sz w:val="28"/>
          <w:szCs w:val="28"/>
        </w:rPr>
        <w:t xml:space="preserve"> установите </w:t>
      </w:r>
      <w:proofErr w:type="spellStart"/>
      <w:r w:rsidRPr="0038793F">
        <w:rPr>
          <w:b/>
          <w:sz w:val="28"/>
          <w:szCs w:val="28"/>
        </w:rPr>
        <w:t>Bonjour</w:t>
      </w:r>
      <w:proofErr w:type="spellEnd"/>
      <w:r w:rsidRPr="0038793F">
        <w:rPr>
          <w:b/>
          <w:sz w:val="28"/>
          <w:szCs w:val="28"/>
        </w:rPr>
        <w:t xml:space="preserve"> </w:t>
      </w:r>
      <w:proofErr w:type="spellStart"/>
      <w:r w:rsidRPr="0038793F">
        <w:rPr>
          <w:b/>
          <w:sz w:val="28"/>
          <w:szCs w:val="28"/>
        </w:rPr>
        <w:t>print</w:t>
      </w:r>
      <w:proofErr w:type="spellEnd"/>
      <w:r w:rsidRPr="0038793F">
        <w:rPr>
          <w:b/>
          <w:sz w:val="28"/>
          <w:szCs w:val="28"/>
        </w:rPr>
        <w:t xml:space="preserve"> </w:t>
      </w:r>
      <w:proofErr w:type="spellStart"/>
      <w:r w:rsidRPr="0038793F">
        <w:rPr>
          <w:b/>
          <w:sz w:val="28"/>
          <w:szCs w:val="28"/>
        </w:rPr>
        <w:t>service</w:t>
      </w:r>
      <w:proofErr w:type="spellEnd"/>
      <w:r w:rsidRPr="0038793F">
        <w:rPr>
          <w:sz w:val="28"/>
          <w:szCs w:val="28"/>
        </w:rPr>
        <w:t xml:space="preserve"> (для </w:t>
      </w:r>
      <w:proofErr w:type="spellStart"/>
      <w:r w:rsidRPr="0038793F">
        <w:rPr>
          <w:sz w:val="28"/>
          <w:szCs w:val="28"/>
        </w:rPr>
        <w:t>для</w:t>
      </w:r>
      <w:proofErr w:type="spellEnd"/>
      <w:r w:rsidRPr="0038793F">
        <w:rPr>
          <w:sz w:val="28"/>
          <w:szCs w:val="28"/>
        </w:rPr>
        <w:t xml:space="preserve"> </w:t>
      </w:r>
      <w:proofErr w:type="spellStart"/>
      <w:r w:rsidRPr="0038793F">
        <w:rPr>
          <w:sz w:val="28"/>
          <w:szCs w:val="28"/>
        </w:rPr>
        <w:t>Linux</w:t>
      </w:r>
      <w:proofErr w:type="spellEnd"/>
      <w:r w:rsidRPr="0038793F">
        <w:rPr>
          <w:sz w:val="28"/>
          <w:szCs w:val="28"/>
        </w:rPr>
        <w:t xml:space="preserve"> и </w:t>
      </w:r>
      <w:proofErr w:type="spellStart"/>
      <w:r w:rsidRPr="0038793F">
        <w:rPr>
          <w:sz w:val="28"/>
          <w:szCs w:val="28"/>
        </w:rPr>
        <w:t>Mac</w:t>
      </w:r>
      <w:proofErr w:type="spellEnd"/>
      <w:r w:rsidRPr="0038793F">
        <w:rPr>
          <w:sz w:val="28"/>
          <w:szCs w:val="28"/>
        </w:rPr>
        <w:t xml:space="preserve"> OS X этого делать не нужно):</w:t>
      </w:r>
    </w:p>
    <w:p w:rsidR="00185A6D" w:rsidRPr="0038793F" w:rsidRDefault="00DC76E2">
      <w:pPr>
        <w:pStyle w:val="a3"/>
        <w:kinsoku w:val="0"/>
        <w:overflowPunct w:val="0"/>
        <w:spacing w:before="7"/>
        <w:jc w:val="both"/>
        <w:rPr>
          <w:color w:val="1154CC"/>
        </w:rPr>
      </w:pPr>
      <w:hyperlink r:id="rId8" w:history="1">
        <w:r w:rsidR="00185A6D" w:rsidRPr="0038793F">
          <w:rPr>
            <w:color w:val="1154CC"/>
            <w:u w:val="single"/>
          </w:rPr>
          <w:t>https://support.apple.com/kb/DL999?locale=en_US</w:t>
        </w:r>
      </w:hyperlink>
    </w:p>
    <w:p w:rsidR="00185A6D" w:rsidRPr="0038793F" w:rsidRDefault="00185A6D">
      <w:pPr>
        <w:pStyle w:val="a3"/>
        <w:kinsoku w:val="0"/>
        <w:overflowPunct w:val="0"/>
        <w:ind w:left="0"/>
        <w:rPr>
          <w:sz w:val="20"/>
          <w:szCs w:val="20"/>
        </w:rPr>
      </w:pPr>
    </w:p>
    <w:p w:rsidR="00185A6D" w:rsidRPr="0038793F" w:rsidRDefault="00185A6D">
      <w:pPr>
        <w:pStyle w:val="a3"/>
        <w:kinsoku w:val="0"/>
        <w:overflowPunct w:val="0"/>
        <w:ind w:left="0"/>
        <w:rPr>
          <w:sz w:val="20"/>
          <w:szCs w:val="20"/>
        </w:rPr>
      </w:pPr>
    </w:p>
    <w:p w:rsidR="00185A6D" w:rsidRPr="0038793F" w:rsidRDefault="00C13ACF">
      <w:pPr>
        <w:pStyle w:val="a5"/>
        <w:numPr>
          <w:ilvl w:val="0"/>
          <w:numId w:val="6"/>
        </w:numPr>
        <w:tabs>
          <w:tab w:val="left" w:pos="413"/>
        </w:tabs>
        <w:kinsoku w:val="0"/>
        <w:overflowPunct w:val="0"/>
        <w:spacing w:before="237" w:line="379" w:lineRule="auto"/>
        <w:ind w:right="121" w:firstLine="0"/>
        <w:jc w:val="both"/>
        <w:rPr>
          <w:sz w:val="28"/>
          <w:szCs w:val="28"/>
        </w:rPr>
      </w:pPr>
      <w:r w:rsidRPr="0038793F">
        <w:rPr>
          <w:sz w:val="28"/>
          <w:szCs w:val="28"/>
        </w:rPr>
        <w:t xml:space="preserve">Для подключения к модулю </w:t>
      </w:r>
      <w:proofErr w:type="spellStart"/>
      <w:r w:rsidRPr="0038793F">
        <w:rPr>
          <w:sz w:val="28"/>
          <w:szCs w:val="28"/>
        </w:rPr>
        <w:t>Linkit</w:t>
      </w:r>
      <w:proofErr w:type="spellEnd"/>
      <w:r w:rsidRPr="0038793F">
        <w:rPr>
          <w:sz w:val="28"/>
          <w:szCs w:val="28"/>
        </w:rPr>
        <w:t xml:space="preserve"> </w:t>
      </w:r>
      <w:proofErr w:type="spellStart"/>
      <w:r w:rsidRPr="0038793F">
        <w:rPr>
          <w:sz w:val="28"/>
          <w:szCs w:val="28"/>
        </w:rPr>
        <w:t>Smart</w:t>
      </w:r>
      <w:proofErr w:type="spellEnd"/>
      <w:r w:rsidRPr="0038793F">
        <w:rPr>
          <w:sz w:val="28"/>
          <w:szCs w:val="28"/>
        </w:rPr>
        <w:t xml:space="preserve"> 7688 из ОС </w:t>
      </w:r>
      <w:proofErr w:type="spellStart"/>
      <w:r w:rsidRPr="0038793F">
        <w:rPr>
          <w:sz w:val="28"/>
          <w:szCs w:val="28"/>
        </w:rPr>
        <w:t>Windows</w:t>
      </w:r>
      <w:proofErr w:type="spellEnd"/>
      <w:r w:rsidRPr="0038793F">
        <w:rPr>
          <w:sz w:val="28"/>
          <w:szCs w:val="28"/>
        </w:rPr>
        <w:t xml:space="preserve"> через зашифрованное SSH соединения установите программу </w:t>
      </w:r>
      <w:proofErr w:type="spellStart"/>
      <w:r w:rsidRPr="0038793F">
        <w:rPr>
          <w:b/>
          <w:sz w:val="28"/>
          <w:szCs w:val="28"/>
        </w:rPr>
        <w:t>Putty</w:t>
      </w:r>
      <w:proofErr w:type="spellEnd"/>
      <w:r w:rsidRPr="0038793F">
        <w:rPr>
          <w:sz w:val="28"/>
          <w:szCs w:val="28"/>
        </w:rPr>
        <w:t xml:space="preserve"> (для </w:t>
      </w:r>
      <w:proofErr w:type="spellStart"/>
      <w:r w:rsidRPr="0038793F">
        <w:rPr>
          <w:sz w:val="28"/>
          <w:szCs w:val="28"/>
        </w:rPr>
        <w:t>Linux</w:t>
      </w:r>
      <w:proofErr w:type="spellEnd"/>
      <w:r w:rsidRPr="0038793F">
        <w:rPr>
          <w:sz w:val="28"/>
          <w:szCs w:val="28"/>
        </w:rPr>
        <w:t xml:space="preserve"> и </w:t>
      </w:r>
      <w:proofErr w:type="spellStart"/>
      <w:r w:rsidRPr="0038793F">
        <w:rPr>
          <w:sz w:val="28"/>
          <w:szCs w:val="28"/>
        </w:rPr>
        <w:t>Mac</w:t>
      </w:r>
      <w:proofErr w:type="spellEnd"/>
      <w:r w:rsidRPr="0038793F">
        <w:rPr>
          <w:sz w:val="28"/>
          <w:szCs w:val="28"/>
        </w:rPr>
        <w:t xml:space="preserve"> OS X этого делать не нужно)</w:t>
      </w:r>
      <w:r w:rsidR="00185A6D" w:rsidRPr="0038793F">
        <w:rPr>
          <w:sz w:val="28"/>
          <w:szCs w:val="28"/>
        </w:rPr>
        <w:t>:</w:t>
      </w:r>
    </w:p>
    <w:p w:rsidR="00185A6D" w:rsidRPr="0038793F" w:rsidRDefault="00185A6D">
      <w:pPr>
        <w:pStyle w:val="a5"/>
        <w:numPr>
          <w:ilvl w:val="1"/>
          <w:numId w:val="6"/>
        </w:numPr>
        <w:tabs>
          <w:tab w:val="left" w:pos="833"/>
        </w:tabs>
        <w:kinsoku w:val="0"/>
        <w:overflowPunct w:val="0"/>
        <w:spacing w:line="379" w:lineRule="auto"/>
        <w:ind w:right="1673"/>
        <w:rPr>
          <w:color w:val="1154CC"/>
          <w:sz w:val="28"/>
          <w:szCs w:val="28"/>
        </w:rPr>
      </w:pPr>
      <w:r w:rsidRPr="0038793F">
        <w:rPr>
          <w:sz w:val="28"/>
          <w:szCs w:val="28"/>
        </w:rPr>
        <w:t xml:space="preserve">для </w:t>
      </w:r>
      <w:r w:rsidR="0048720C" w:rsidRPr="0038793F">
        <w:rPr>
          <w:sz w:val="28"/>
          <w:szCs w:val="28"/>
        </w:rPr>
        <w:t>х32</w:t>
      </w:r>
      <w:r w:rsidRPr="0038793F">
        <w:rPr>
          <w:sz w:val="28"/>
          <w:szCs w:val="28"/>
        </w:rPr>
        <w:t xml:space="preserve"> </w:t>
      </w:r>
      <w:proofErr w:type="spellStart"/>
      <w:r w:rsidRPr="0038793F">
        <w:rPr>
          <w:sz w:val="28"/>
          <w:szCs w:val="28"/>
        </w:rPr>
        <w:t>Windows</w:t>
      </w:r>
      <w:proofErr w:type="spellEnd"/>
      <w:r w:rsidRPr="0038793F">
        <w:rPr>
          <w:sz w:val="28"/>
          <w:szCs w:val="28"/>
        </w:rPr>
        <w:t>:</w:t>
      </w:r>
      <w:r w:rsidRPr="0038793F">
        <w:rPr>
          <w:color w:val="1154CC"/>
          <w:sz w:val="28"/>
          <w:szCs w:val="28"/>
          <w:u w:val="single"/>
        </w:rPr>
        <w:t xml:space="preserve"> </w:t>
      </w:r>
      <w:hyperlink r:id="rId9" w:history="1">
        <w:r w:rsidRPr="0038793F">
          <w:rPr>
            <w:color w:val="1154CC"/>
            <w:sz w:val="28"/>
            <w:szCs w:val="28"/>
            <w:u w:val="single"/>
          </w:rPr>
          <w:t>https://the.earth.li/~sgtatham/putty/latest/w32/putty-0.68-installer</w:t>
        </w:r>
        <w:r w:rsidRPr="0038793F">
          <w:rPr>
            <w:color w:val="1154CC"/>
            <w:spacing w:val="36"/>
            <w:sz w:val="28"/>
            <w:szCs w:val="28"/>
            <w:u w:val="single"/>
          </w:rPr>
          <w:t xml:space="preserve"> </w:t>
        </w:r>
        <w:r w:rsidRPr="0038793F">
          <w:rPr>
            <w:color w:val="1154CC"/>
            <w:sz w:val="28"/>
            <w:szCs w:val="28"/>
            <w:u w:val="single"/>
          </w:rPr>
          <w:t>.</w:t>
        </w:r>
        <w:proofErr w:type="spellStart"/>
        <w:r w:rsidRPr="0038793F">
          <w:rPr>
            <w:color w:val="1154CC"/>
            <w:sz w:val="28"/>
            <w:szCs w:val="28"/>
            <w:u w:val="single"/>
          </w:rPr>
          <w:t>msi</w:t>
        </w:r>
        <w:proofErr w:type="spellEnd"/>
      </w:hyperlink>
    </w:p>
    <w:p w:rsidR="00185A6D" w:rsidRPr="0038793F" w:rsidRDefault="00185A6D">
      <w:pPr>
        <w:pStyle w:val="a5"/>
        <w:numPr>
          <w:ilvl w:val="1"/>
          <w:numId w:val="6"/>
        </w:numPr>
        <w:tabs>
          <w:tab w:val="left" w:pos="833"/>
        </w:tabs>
        <w:kinsoku w:val="0"/>
        <w:overflowPunct w:val="0"/>
        <w:rPr>
          <w:sz w:val="28"/>
          <w:szCs w:val="28"/>
        </w:rPr>
      </w:pPr>
      <w:r w:rsidRPr="0038793F">
        <w:rPr>
          <w:sz w:val="28"/>
          <w:szCs w:val="28"/>
        </w:rPr>
        <w:t xml:space="preserve">для </w:t>
      </w:r>
      <w:r w:rsidR="0048720C" w:rsidRPr="0038793F">
        <w:rPr>
          <w:sz w:val="28"/>
          <w:szCs w:val="28"/>
        </w:rPr>
        <w:t>х</w:t>
      </w:r>
      <w:r w:rsidRPr="0038793F">
        <w:rPr>
          <w:sz w:val="28"/>
          <w:szCs w:val="28"/>
        </w:rPr>
        <w:t>64</w:t>
      </w:r>
      <w:r w:rsidRPr="0038793F">
        <w:rPr>
          <w:spacing w:val="7"/>
          <w:sz w:val="28"/>
          <w:szCs w:val="28"/>
        </w:rPr>
        <w:t xml:space="preserve"> </w:t>
      </w:r>
      <w:proofErr w:type="spellStart"/>
      <w:r w:rsidRPr="0038793F">
        <w:rPr>
          <w:sz w:val="28"/>
          <w:szCs w:val="28"/>
        </w:rPr>
        <w:t>Windows</w:t>
      </w:r>
      <w:proofErr w:type="spellEnd"/>
      <w:r w:rsidRPr="0038793F">
        <w:rPr>
          <w:sz w:val="28"/>
          <w:szCs w:val="28"/>
        </w:rPr>
        <w:t>:</w:t>
      </w:r>
    </w:p>
    <w:p w:rsidR="00185A6D" w:rsidRPr="0038793F" w:rsidRDefault="00DC76E2">
      <w:pPr>
        <w:pStyle w:val="a3"/>
        <w:kinsoku w:val="0"/>
        <w:overflowPunct w:val="0"/>
        <w:spacing w:before="187"/>
        <w:ind w:left="832"/>
        <w:rPr>
          <w:color w:val="1154CC"/>
        </w:rPr>
      </w:pPr>
      <w:hyperlink r:id="rId10" w:history="1">
        <w:r w:rsidR="00185A6D" w:rsidRPr="0038793F">
          <w:rPr>
            <w:color w:val="1154CC"/>
            <w:u w:val="single"/>
          </w:rPr>
          <w:t>https://the.earth.li/~sgtatham/putty/latest/w64/putty-64bit-0.68-installer .</w:t>
        </w:r>
        <w:proofErr w:type="spellStart"/>
        <w:r w:rsidR="00185A6D" w:rsidRPr="0038793F">
          <w:rPr>
            <w:color w:val="1154CC"/>
            <w:u w:val="single"/>
          </w:rPr>
          <w:t>msi</w:t>
        </w:r>
        <w:proofErr w:type="spellEnd"/>
      </w:hyperlink>
    </w:p>
    <w:p w:rsidR="00185A6D" w:rsidRPr="0038793F" w:rsidRDefault="00185A6D">
      <w:pPr>
        <w:pStyle w:val="a3"/>
        <w:kinsoku w:val="0"/>
        <w:overflowPunct w:val="0"/>
        <w:ind w:left="0"/>
        <w:rPr>
          <w:sz w:val="20"/>
          <w:szCs w:val="20"/>
        </w:rPr>
      </w:pPr>
    </w:p>
    <w:p w:rsidR="00185A6D" w:rsidRPr="0038793F" w:rsidRDefault="00185A6D">
      <w:pPr>
        <w:pStyle w:val="a3"/>
        <w:kinsoku w:val="0"/>
        <w:overflowPunct w:val="0"/>
        <w:ind w:left="0"/>
        <w:rPr>
          <w:sz w:val="20"/>
          <w:szCs w:val="20"/>
        </w:rPr>
      </w:pPr>
    </w:p>
    <w:p w:rsidR="00185A6D" w:rsidRPr="0038793F" w:rsidRDefault="008D78F8">
      <w:pPr>
        <w:pStyle w:val="a5"/>
        <w:numPr>
          <w:ilvl w:val="0"/>
          <w:numId w:val="6"/>
        </w:numPr>
        <w:tabs>
          <w:tab w:val="left" w:pos="473"/>
        </w:tabs>
        <w:kinsoku w:val="0"/>
        <w:overflowPunct w:val="0"/>
        <w:spacing w:before="236" w:line="379" w:lineRule="auto"/>
        <w:ind w:right="113" w:firstLine="0"/>
        <w:jc w:val="both"/>
        <w:rPr>
          <w:sz w:val="28"/>
          <w:szCs w:val="28"/>
        </w:rPr>
      </w:pPr>
      <w:r w:rsidRPr="0038793F">
        <w:rPr>
          <w:sz w:val="28"/>
          <w:szCs w:val="28"/>
        </w:rPr>
        <w:t xml:space="preserve">Для загрузки файлов на модуль по протоколу SCP через защищенное SSH соединение с </w:t>
      </w:r>
      <w:r w:rsidR="0048720C" w:rsidRPr="0038793F">
        <w:rPr>
          <w:sz w:val="28"/>
          <w:szCs w:val="28"/>
        </w:rPr>
        <w:t xml:space="preserve">компьютера под управлением </w:t>
      </w:r>
      <w:r w:rsidRPr="0038793F">
        <w:rPr>
          <w:sz w:val="28"/>
          <w:szCs w:val="28"/>
        </w:rPr>
        <w:t xml:space="preserve">ОС </w:t>
      </w:r>
      <w:proofErr w:type="spellStart"/>
      <w:r w:rsidRPr="0038793F">
        <w:rPr>
          <w:sz w:val="28"/>
          <w:szCs w:val="28"/>
        </w:rPr>
        <w:t>Windows</w:t>
      </w:r>
      <w:proofErr w:type="spellEnd"/>
      <w:r w:rsidRPr="0038793F">
        <w:rPr>
          <w:sz w:val="28"/>
          <w:szCs w:val="28"/>
        </w:rPr>
        <w:t xml:space="preserve"> установите программу </w:t>
      </w:r>
      <w:proofErr w:type="spellStart"/>
      <w:r w:rsidRPr="0038793F">
        <w:rPr>
          <w:b/>
          <w:sz w:val="28"/>
          <w:szCs w:val="28"/>
        </w:rPr>
        <w:t>WinSCP</w:t>
      </w:r>
      <w:proofErr w:type="spellEnd"/>
      <w:r w:rsidRPr="0038793F">
        <w:rPr>
          <w:sz w:val="28"/>
          <w:szCs w:val="28"/>
        </w:rPr>
        <w:t xml:space="preserve"> (для </w:t>
      </w:r>
      <w:proofErr w:type="spellStart"/>
      <w:r w:rsidRPr="0038793F">
        <w:rPr>
          <w:sz w:val="28"/>
          <w:szCs w:val="28"/>
        </w:rPr>
        <w:t>Linux</w:t>
      </w:r>
      <w:proofErr w:type="spellEnd"/>
      <w:r w:rsidRPr="0038793F">
        <w:rPr>
          <w:sz w:val="28"/>
          <w:szCs w:val="28"/>
        </w:rPr>
        <w:t xml:space="preserve"> и </w:t>
      </w:r>
      <w:proofErr w:type="spellStart"/>
      <w:r w:rsidRPr="0038793F">
        <w:rPr>
          <w:sz w:val="28"/>
          <w:szCs w:val="28"/>
        </w:rPr>
        <w:t>Mac</w:t>
      </w:r>
      <w:proofErr w:type="spellEnd"/>
      <w:r w:rsidRPr="0038793F">
        <w:rPr>
          <w:sz w:val="28"/>
          <w:szCs w:val="28"/>
        </w:rPr>
        <w:t xml:space="preserve"> OS X этого делать не нужно</w:t>
      </w:r>
      <w:proofErr w:type="gramStart"/>
      <w:r w:rsidR="00185A6D" w:rsidRPr="0038793F">
        <w:rPr>
          <w:sz w:val="28"/>
          <w:szCs w:val="28"/>
        </w:rPr>
        <w:t>)</w:t>
      </w:r>
      <w:r w:rsidRPr="0038793F">
        <w:rPr>
          <w:sz w:val="28"/>
          <w:szCs w:val="28"/>
        </w:rPr>
        <w:t xml:space="preserve"> </w:t>
      </w:r>
      <w:r w:rsidR="00185A6D" w:rsidRPr="0038793F">
        <w:rPr>
          <w:sz w:val="28"/>
          <w:szCs w:val="28"/>
        </w:rPr>
        <w:t>:</w:t>
      </w:r>
      <w:proofErr w:type="gramEnd"/>
    </w:p>
    <w:p w:rsidR="00185A6D" w:rsidRPr="0038793F" w:rsidRDefault="00211AE6">
      <w:pPr>
        <w:pStyle w:val="a5"/>
        <w:numPr>
          <w:ilvl w:val="1"/>
          <w:numId w:val="6"/>
        </w:numPr>
        <w:tabs>
          <w:tab w:val="left" w:pos="833"/>
        </w:tabs>
        <w:kinsoku w:val="0"/>
        <w:overflowPunct w:val="0"/>
        <w:rPr>
          <w:color w:val="1154CC"/>
          <w:sz w:val="28"/>
          <w:szCs w:val="28"/>
        </w:rPr>
      </w:pPr>
      <w:r w:rsidRPr="0038793F">
        <w:rPr>
          <w:sz w:val="28"/>
          <w:szCs w:val="28"/>
        </w:rPr>
        <w:t>детальное описание программы</w:t>
      </w:r>
      <w:r w:rsidR="00185A6D" w:rsidRPr="0038793F">
        <w:rPr>
          <w:sz w:val="28"/>
          <w:szCs w:val="28"/>
        </w:rPr>
        <w:t>:</w:t>
      </w:r>
      <w:r w:rsidR="00185A6D" w:rsidRPr="0038793F">
        <w:rPr>
          <w:color w:val="1154CC"/>
          <w:spacing w:val="52"/>
          <w:sz w:val="28"/>
          <w:szCs w:val="28"/>
        </w:rPr>
        <w:t xml:space="preserve"> </w:t>
      </w:r>
      <w:r w:rsidR="00185A6D" w:rsidRPr="0038793F">
        <w:rPr>
          <w:color w:val="1154CC"/>
          <w:sz w:val="28"/>
          <w:szCs w:val="28"/>
          <w:u w:val="single"/>
        </w:rPr>
        <w:t>https://winscp.net/eng/docs/lang:uk</w:t>
      </w:r>
    </w:p>
    <w:p w:rsidR="00185A6D" w:rsidRPr="0038793F" w:rsidRDefault="00211AE6">
      <w:pPr>
        <w:pStyle w:val="a5"/>
        <w:numPr>
          <w:ilvl w:val="1"/>
          <w:numId w:val="6"/>
        </w:numPr>
        <w:tabs>
          <w:tab w:val="left" w:pos="833"/>
        </w:tabs>
        <w:kinsoku w:val="0"/>
        <w:overflowPunct w:val="0"/>
        <w:spacing w:before="187"/>
        <w:rPr>
          <w:color w:val="1154CC"/>
          <w:sz w:val="28"/>
          <w:szCs w:val="28"/>
        </w:rPr>
      </w:pPr>
      <w:r w:rsidRPr="0038793F">
        <w:rPr>
          <w:sz w:val="28"/>
          <w:szCs w:val="28"/>
        </w:rPr>
        <w:t>страница загрузки</w:t>
      </w:r>
      <w:r w:rsidR="00185A6D" w:rsidRPr="0038793F">
        <w:rPr>
          <w:sz w:val="28"/>
          <w:szCs w:val="28"/>
        </w:rPr>
        <w:t>:</w:t>
      </w:r>
      <w:r w:rsidR="00185A6D" w:rsidRPr="0038793F">
        <w:rPr>
          <w:color w:val="1154CC"/>
          <w:spacing w:val="26"/>
          <w:sz w:val="28"/>
          <w:szCs w:val="28"/>
        </w:rPr>
        <w:t xml:space="preserve"> </w:t>
      </w:r>
      <w:hyperlink r:id="rId11" w:history="1">
        <w:r w:rsidR="00185A6D" w:rsidRPr="0038793F">
          <w:rPr>
            <w:color w:val="1154CC"/>
            <w:sz w:val="28"/>
            <w:szCs w:val="28"/>
            <w:u w:val="single"/>
          </w:rPr>
          <w:t>https://winscp.net/eng/download.php</w:t>
        </w:r>
      </w:hyperlink>
    </w:p>
    <w:p w:rsidR="00185A6D" w:rsidRPr="0038793F" w:rsidRDefault="00211AE6">
      <w:pPr>
        <w:pStyle w:val="a5"/>
        <w:numPr>
          <w:ilvl w:val="1"/>
          <w:numId w:val="6"/>
        </w:numPr>
        <w:tabs>
          <w:tab w:val="left" w:pos="833"/>
        </w:tabs>
        <w:kinsoku w:val="0"/>
        <w:overflowPunct w:val="0"/>
        <w:spacing w:before="187" w:line="379" w:lineRule="auto"/>
        <w:ind w:right="3474"/>
        <w:rPr>
          <w:color w:val="1154CC"/>
          <w:sz w:val="28"/>
          <w:szCs w:val="28"/>
        </w:rPr>
      </w:pPr>
      <w:r w:rsidRPr="0038793F">
        <w:rPr>
          <w:sz w:val="28"/>
          <w:szCs w:val="28"/>
        </w:rPr>
        <w:t>прямая ссылка на загружаемый файл</w:t>
      </w:r>
      <w:r w:rsidR="00185A6D" w:rsidRPr="0038793F">
        <w:rPr>
          <w:sz w:val="28"/>
          <w:szCs w:val="28"/>
        </w:rPr>
        <w:t>:</w:t>
      </w:r>
      <w:r w:rsidR="00185A6D" w:rsidRPr="0038793F">
        <w:rPr>
          <w:color w:val="1154CC"/>
          <w:sz w:val="28"/>
          <w:szCs w:val="28"/>
          <w:u w:val="single"/>
        </w:rPr>
        <w:t xml:space="preserve"> </w:t>
      </w:r>
      <w:hyperlink r:id="rId12" w:history="1">
        <w:r w:rsidR="00185A6D" w:rsidRPr="0038793F">
          <w:rPr>
            <w:color w:val="1154CC"/>
            <w:sz w:val="28"/>
            <w:szCs w:val="28"/>
            <w:u w:val="single"/>
          </w:rPr>
          <w:t>https://winscp.net/download/W</w:t>
        </w:r>
        <w:r w:rsidR="00185A6D" w:rsidRPr="0038793F">
          <w:rPr>
            <w:color w:val="1154CC"/>
            <w:spacing w:val="-26"/>
            <w:sz w:val="28"/>
            <w:szCs w:val="28"/>
            <w:u w:val="single"/>
          </w:rPr>
          <w:t xml:space="preserve"> </w:t>
        </w:r>
        <w:r w:rsidR="00185A6D" w:rsidRPr="0038793F">
          <w:rPr>
            <w:color w:val="1154CC"/>
            <w:sz w:val="28"/>
            <w:szCs w:val="28"/>
            <w:u w:val="single"/>
          </w:rPr>
          <w:t>inSCP-5.9.4-Setup.exe</w:t>
        </w:r>
      </w:hyperlink>
    </w:p>
    <w:p w:rsidR="00185A6D" w:rsidRPr="0038793F" w:rsidRDefault="00185A6D">
      <w:pPr>
        <w:pStyle w:val="a5"/>
        <w:numPr>
          <w:ilvl w:val="1"/>
          <w:numId w:val="6"/>
        </w:numPr>
        <w:tabs>
          <w:tab w:val="left" w:pos="833"/>
        </w:tabs>
        <w:kinsoku w:val="0"/>
        <w:overflowPunct w:val="0"/>
        <w:spacing w:before="187" w:line="379" w:lineRule="auto"/>
        <w:ind w:right="3474"/>
        <w:rPr>
          <w:color w:val="1154CC"/>
          <w:sz w:val="28"/>
          <w:szCs w:val="28"/>
        </w:rPr>
        <w:sectPr w:rsidR="00185A6D" w:rsidRPr="0038793F">
          <w:footerReference w:type="default" r:id="rId13"/>
          <w:pgSz w:w="11900" w:h="16840"/>
          <w:pgMar w:top="800" w:right="460" w:bottom="680" w:left="1020" w:header="0" w:footer="488" w:gutter="0"/>
          <w:pgNumType w:start="2"/>
          <w:cols w:space="720"/>
          <w:noEndnote/>
        </w:sectPr>
      </w:pPr>
    </w:p>
    <w:p w:rsidR="00185A6D" w:rsidRPr="0038793F" w:rsidRDefault="00185A6D">
      <w:pPr>
        <w:pStyle w:val="1"/>
        <w:kinsoku w:val="0"/>
        <w:overflowPunct w:val="0"/>
      </w:pPr>
      <w:r w:rsidRPr="0038793F">
        <w:lastRenderedPageBreak/>
        <w:t>Работа 1.</w:t>
      </w:r>
    </w:p>
    <w:p w:rsidR="00185A6D" w:rsidRPr="0038793F" w:rsidRDefault="00185A6D" w:rsidP="00185A6D">
      <w:pPr>
        <w:pStyle w:val="a3"/>
        <w:kinsoku w:val="0"/>
        <w:overflowPunct w:val="0"/>
        <w:spacing w:before="187"/>
      </w:pPr>
      <w:r w:rsidRPr="0038793F">
        <w:t xml:space="preserve">Первое подключение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 через сеть </w:t>
      </w:r>
      <w:proofErr w:type="spellStart"/>
      <w:r w:rsidRPr="0038793F">
        <w:t>WiFi</w:t>
      </w:r>
      <w:proofErr w:type="spellEnd"/>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7"/>
        <w:ind w:left="0"/>
        <w:rPr>
          <w:sz w:val="30"/>
          <w:szCs w:val="30"/>
        </w:rPr>
      </w:pPr>
    </w:p>
    <w:p w:rsidR="00185A6D" w:rsidRPr="0038793F" w:rsidRDefault="00702B97">
      <w:pPr>
        <w:pStyle w:val="a5"/>
        <w:numPr>
          <w:ilvl w:val="0"/>
          <w:numId w:val="5"/>
        </w:numPr>
        <w:tabs>
          <w:tab w:val="left" w:pos="968"/>
        </w:tabs>
        <w:kinsoku w:val="0"/>
        <w:overflowPunct w:val="0"/>
        <w:spacing w:before="0" w:line="379" w:lineRule="auto"/>
        <w:ind w:right="151" w:firstLine="555"/>
        <w:jc w:val="both"/>
        <w:rPr>
          <w:color w:val="000000"/>
          <w:sz w:val="28"/>
          <w:szCs w:val="28"/>
        </w:rPr>
      </w:pPr>
      <w:r w:rsidRPr="0038793F">
        <mc:AlternateContent>
          <mc:Choice Requires="wps">
            <w:drawing>
              <wp:anchor distT="0" distB="0" distL="0" distR="0" simplePos="0" relativeHeight="251631616" behindDoc="0" locked="0" layoutInCell="0" allowOverlap="1">
                <wp:simplePos x="0" y="0"/>
                <wp:positionH relativeFrom="page">
                  <wp:posOffset>742315</wp:posOffset>
                </wp:positionH>
                <wp:positionV relativeFrom="paragraph">
                  <wp:posOffset>1955165</wp:posOffset>
                </wp:positionV>
                <wp:extent cx="6489700" cy="3429000"/>
                <wp:effectExtent l="0" t="0" r="0" b="0"/>
                <wp:wrapTopAndBottom/>
                <wp:docPr id="1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400" w:lineRule="atLeast"/>
                            </w:pPr>
                            <w:r>
                              <w:rPr>
                                <w:noProof/>
                              </w:rPr>
                              <w:drawing>
                                <wp:inline distT="0" distB="0" distL="0" distR="0">
                                  <wp:extent cx="6486525"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34290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58.45pt;margin-top:153.95pt;width:511pt;height:270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" o:allowincell="f" filled="f" stroked="f">
                <v:textbox inset="0,0,0,0">
                  <w:txbxContent>
                    <w:p w:rsidR="00DC76E2" w:rsidRDefault="00DC76E2">
                      <w:pPr>
                        <w:widowControl/>
                        <w:autoSpaceDE/>
                        <w:autoSpaceDN/>
                        <w:adjustRightInd/>
                        <w:spacing w:line="5400" w:lineRule="atLeast"/>
                      </w:pPr>
                      <w:r>
                        <w:rPr>
                          <w:noProof/>
                        </w:rPr>
                        <w:drawing>
                          <wp:inline distT="0" distB="0" distL="0" distR="0">
                            <wp:extent cx="6486525"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34290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DC23AB" w:rsidRPr="0038793F">
        <w:rPr>
          <w:b/>
          <w:sz w:val="28"/>
          <w:szCs w:val="28"/>
        </w:rPr>
        <w:t>Подайте напряжение питания</w:t>
      </w:r>
      <w:r w:rsidR="00DC23AB" w:rsidRPr="0038793F">
        <w:rPr>
          <w:sz w:val="28"/>
          <w:szCs w:val="28"/>
        </w:rPr>
        <w:t xml:space="preserve"> на модуль </w:t>
      </w:r>
      <w:proofErr w:type="spellStart"/>
      <w:r w:rsidR="00DC23AB" w:rsidRPr="0038793F">
        <w:rPr>
          <w:sz w:val="28"/>
          <w:szCs w:val="28"/>
        </w:rPr>
        <w:t>Linkit</w:t>
      </w:r>
      <w:proofErr w:type="spellEnd"/>
      <w:r w:rsidR="00DC23AB" w:rsidRPr="0038793F">
        <w:rPr>
          <w:sz w:val="28"/>
          <w:szCs w:val="28"/>
        </w:rPr>
        <w:t xml:space="preserve"> </w:t>
      </w:r>
      <w:proofErr w:type="spellStart"/>
      <w:r w:rsidR="00DC23AB" w:rsidRPr="0038793F">
        <w:rPr>
          <w:sz w:val="28"/>
          <w:szCs w:val="28"/>
        </w:rPr>
        <w:t>Smart</w:t>
      </w:r>
      <w:proofErr w:type="spellEnd"/>
      <w:r w:rsidR="00DC23AB" w:rsidRPr="0038793F">
        <w:rPr>
          <w:sz w:val="28"/>
          <w:szCs w:val="28"/>
        </w:rPr>
        <w:t xml:space="preserve"> 7688 подключив его к USB порту компьютера. Вставьте один конец кабеля в USB-порт компьютера, а другой конец подключите к обозначенному PWR </w:t>
      </w:r>
      <w:proofErr w:type="spellStart"/>
      <w:r w:rsidR="00DC23AB" w:rsidRPr="0038793F">
        <w:rPr>
          <w:sz w:val="28"/>
          <w:szCs w:val="28"/>
        </w:rPr>
        <w:t>microUSB</w:t>
      </w:r>
      <w:proofErr w:type="spellEnd"/>
      <w:r w:rsidR="00DC23AB" w:rsidRPr="0038793F">
        <w:rPr>
          <w:sz w:val="28"/>
          <w:szCs w:val="28"/>
        </w:rPr>
        <w:t xml:space="preserve">-порту модуля </w:t>
      </w:r>
      <w:proofErr w:type="spellStart"/>
      <w:r w:rsidR="00DC23AB" w:rsidRPr="0038793F">
        <w:rPr>
          <w:sz w:val="28"/>
          <w:szCs w:val="28"/>
        </w:rPr>
        <w:t>Linkit</w:t>
      </w:r>
      <w:proofErr w:type="spellEnd"/>
      <w:r w:rsidR="00DC23AB" w:rsidRPr="0038793F">
        <w:rPr>
          <w:sz w:val="28"/>
          <w:szCs w:val="28"/>
        </w:rPr>
        <w:t xml:space="preserve"> </w:t>
      </w:r>
      <w:proofErr w:type="spellStart"/>
      <w:r w:rsidR="00DC23AB" w:rsidRPr="0038793F">
        <w:rPr>
          <w:sz w:val="28"/>
          <w:szCs w:val="28"/>
        </w:rPr>
        <w:t>Smart</w:t>
      </w:r>
      <w:proofErr w:type="spellEnd"/>
      <w:r w:rsidR="00DC23AB" w:rsidRPr="0038793F">
        <w:rPr>
          <w:sz w:val="28"/>
          <w:szCs w:val="28"/>
        </w:rPr>
        <w:t xml:space="preserve"> 7688. В результате зеленый светодиод должен </w:t>
      </w:r>
      <w:r w:rsidR="0038793F" w:rsidRPr="0038793F">
        <w:rPr>
          <w:sz w:val="28"/>
          <w:szCs w:val="28"/>
        </w:rPr>
        <w:t>гореть</w:t>
      </w:r>
      <w:r w:rsidR="00DC23AB" w:rsidRPr="0038793F">
        <w:rPr>
          <w:sz w:val="28"/>
          <w:szCs w:val="28"/>
        </w:rPr>
        <w:t xml:space="preserve">, а красный светодиод сначала будет </w:t>
      </w:r>
      <w:r w:rsidR="0008312C" w:rsidRPr="0038793F">
        <w:rPr>
          <w:sz w:val="28"/>
          <w:szCs w:val="28"/>
        </w:rPr>
        <w:t>гореть</w:t>
      </w:r>
      <w:r w:rsidR="00DC23AB" w:rsidRPr="0038793F">
        <w:rPr>
          <w:sz w:val="28"/>
          <w:szCs w:val="28"/>
        </w:rPr>
        <w:t xml:space="preserve"> примерно 30 секунд (в течение загрузки модуля), а затем начнет мигать (после установки </w:t>
      </w:r>
      <w:proofErr w:type="spellStart"/>
      <w:r w:rsidR="00DC23AB" w:rsidRPr="0038793F">
        <w:rPr>
          <w:sz w:val="28"/>
          <w:szCs w:val="28"/>
        </w:rPr>
        <w:t>WiFi</w:t>
      </w:r>
      <w:proofErr w:type="spellEnd"/>
      <w:r w:rsidR="00DC23AB" w:rsidRPr="0038793F">
        <w:rPr>
          <w:sz w:val="28"/>
          <w:szCs w:val="28"/>
        </w:rPr>
        <w:t xml:space="preserve"> соединения).</w:t>
      </w:r>
    </w:p>
    <w:p w:rsidR="00DC23AB" w:rsidRPr="0038793F" w:rsidRDefault="00DC23AB" w:rsidP="00DC23AB">
      <w:pPr>
        <w:pStyle w:val="a5"/>
        <w:tabs>
          <w:tab w:val="left" w:pos="968"/>
        </w:tabs>
        <w:kinsoku w:val="0"/>
        <w:overflowPunct w:val="0"/>
        <w:spacing w:before="0" w:line="379" w:lineRule="auto"/>
        <w:ind w:left="667" w:right="151" w:firstLine="0"/>
        <w:jc w:val="both"/>
        <w:rPr>
          <w:color w:val="000000"/>
          <w:sz w:val="28"/>
          <w:szCs w:val="28"/>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5"/>
        <w:ind w:left="0"/>
        <w:rPr>
          <w:sz w:val="32"/>
          <w:szCs w:val="32"/>
        </w:rPr>
      </w:pPr>
    </w:p>
    <w:p w:rsidR="00185A6D" w:rsidRPr="0038793F" w:rsidRDefault="00DC23AB">
      <w:pPr>
        <w:pStyle w:val="1"/>
        <w:numPr>
          <w:ilvl w:val="0"/>
          <w:numId w:val="5"/>
        </w:numPr>
        <w:tabs>
          <w:tab w:val="left" w:pos="953"/>
        </w:tabs>
        <w:kinsoku w:val="0"/>
        <w:overflowPunct w:val="0"/>
        <w:spacing w:before="0"/>
        <w:ind w:left="952" w:hanging="285"/>
        <w:rPr>
          <w:color w:val="000000"/>
        </w:rPr>
      </w:pPr>
      <w:r w:rsidRPr="0038793F">
        <w:t xml:space="preserve">Подключитесь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 через </w:t>
      </w:r>
      <w:proofErr w:type="spellStart"/>
      <w:r w:rsidR="00185A6D" w:rsidRPr="0038793F">
        <w:t>WiFi</w:t>
      </w:r>
      <w:proofErr w:type="spellEnd"/>
    </w:p>
    <w:p w:rsidR="00185A6D" w:rsidRPr="0038793F" w:rsidRDefault="00DC23AB">
      <w:pPr>
        <w:pStyle w:val="a3"/>
        <w:kinsoku w:val="0"/>
        <w:overflowPunct w:val="0"/>
        <w:spacing w:before="187" w:line="379" w:lineRule="auto"/>
        <w:ind w:right="156" w:firstLine="554"/>
        <w:jc w:val="both"/>
      </w:pPr>
      <w:r w:rsidRPr="0038793F">
        <w:t xml:space="preserve">После того, как модуль загрузился, он начинает работать как </w:t>
      </w:r>
      <w:proofErr w:type="spellStart"/>
      <w:r w:rsidRPr="0038793F">
        <w:t>WiFi</w:t>
      </w:r>
      <w:proofErr w:type="spellEnd"/>
      <w:r w:rsidRPr="0038793F">
        <w:t xml:space="preserve"> точка доступа с именем </w:t>
      </w:r>
      <w:r w:rsidRPr="0038793F">
        <w:rPr>
          <w:b/>
        </w:rPr>
        <w:t>LinkIt_Smart_7688_XXXXXX</w:t>
      </w:r>
      <w:r w:rsidRPr="0038793F">
        <w:t xml:space="preserve">. Подключитесь к этой точке доступа </w:t>
      </w:r>
      <w:r w:rsidR="0038793F" w:rsidRPr="0038793F">
        <w:t xml:space="preserve">стандартными средствами </w:t>
      </w:r>
      <w:r w:rsidRPr="0038793F">
        <w:t>своего ноутбука.</w:t>
      </w:r>
    </w:p>
    <w:p w:rsidR="00185A6D" w:rsidRPr="0038793F" w:rsidRDefault="00185A6D">
      <w:pPr>
        <w:pStyle w:val="a3"/>
        <w:kinsoku w:val="0"/>
        <w:overflowPunct w:val="0"/>
        <w:spacing w:before="187" w:line="379" w:lineRule="auto"/>
        <w:ind w:right="156" w:firstLine="554"/>
        <w:jc w:val="both"/>
        <w:sectPr w:rsidR="00185A6D" w:rsidRPr="0038793F">
          <w:pgSz w:w="11900" w:h="16840"/>
          <w:pgMar w:top="800" w:right="420" w:bottom="740" w:left="1020" w:header="0" w:footer="488" w:gutter="0"/>
          <w:cols w:space="720" w:equalWidth="0">
            <w:col w:w="10460"/>
          </w:cols>
          <w:noEndnote/>
        </w:sectPr>
      </w:pPr>
    </w:p>
    <w:p w:rsidR="00185A6D" w:rsidRPr="0038793F" w:rsidRDefault="00702B97">
      <w:pPr>
        <w:pStyle w:val="a3"/>
        <w:kinsoku w:val="0"/>
        <w:overflowPunct w:val="0"/>
        <w:ind w:left="2172"/>
        <w:rPr>
          <w:sz w:val="20"/>
          <w:szCs w:val="20"/>
        </w:rPr>
      </w:pPr>
      <w:r w:rsidRPr="0038793F">
        <w:rPr>
          <w:sz w:val="20"/>
          <w:szCs w:val="20"/>
        </w:rPr>
        <w:lastRenderedPageBreak/>
        <w:drawing>
          <wp:inline distT="0" distB="0" distL="0" distR="0">
            <wp:extent cx="3857625" cy="4600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4600575"/>
                    </a:xfrm>
                    <a:prstGeom prst="rect">
                      <a:avLst/>
                    </a:prstGeom>
                    <a:noFill/>
                    <a:ln>
                      <a:noFill/>
                    </a:ln>
                  </pic:spPr>
                </pic:pic>
              </a:graphicData>
            </a:graphic>
          </wp:inline>
        </w:drawing>
      </w:r>
    </w:p>
    <w:p w:rsidR="00185A6D" w:rsidRPr="0038793F" w:rsidRDefault="00185A6D">
      <w:pPr>
        <w:pStyle w:val="a3"/>
        <w:kinsoku w:val="0"/>
        <w:overflowPunct w:val="0"/>
        <w:spacing w:before="9"/>
        <w:ind w:left="0"/>
        <w:rPr>
          <w:sz w:val="13"/>
          <w:szCs w:val="13"/>
        </w:rPr>
      </w:pPr>
    </w:p>
    <w:p w:rsidR="00185A6D" w:rsidRPr="0038793F" w:rsidRDefault="004E5806">
      <w:pPr>
        <w:pStyle w:val="a3"/>
        <w:kinsoku w:val="0"/>
        <w:overflowPunct w:val="0"/>
        <w:spacing w:before="88" w:line="379" w:lineRule="auto"/>
        <w:ind w:right="131" w:firstLine="554"/>
        <w:jc w:val="both"/>
      </w:pPr>
      <w:r w:rsidRPr="0038793F">
        <w:t xml:space="preserve">После того, как вы подключитесь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 в таком режиме, его красный светодиод начнет мигает с частотой 3 Гц.</w:t>
      </w:r>
    </w:p>
    <w:p w:rsidR="00185A6D" w:rsidRPr="0038793F" w:rsidRDefault="00702B97">
      <w:pPr>
        <w:pStyle w:val="a3"/>
        <w:kinsoku w:val="0"/>
        <w:overflowPunct w:val="0"/>
        <w:spacing w:before="8" w:line="379" w:lineRule="auto"/>
        <w:ind w:right="122" w:firstLine="554"/>
        <w:jc w:val="both"/>
      </w:pPr>
      <w:r w:rsidRPr="0038793F">
        <mc:AlternateContent>
          <mc:Choice Requires="wps">
            <w:drawing>
              <wp:anchor distT="0" distB="0" distL="0" distR="0" simplePos="0" relativeHeight="251632640" behindDoc="0" locked="0" layoutInCell="0" allowOverlap="1">
                <wp:simplePos x="0" y="0"/>
                <wp:positionH relativeFrom="page">
                  <wp:posOffset>2198370</wp:posOffset>
                </wp:positionH>
                <wp:positionV relativeFrom="paragraph">
                  <wp:posOffset>989330</wp:posOffset>
                </wp:positionV>
                <wp:extent cx="3848100" cy="2908300"/>
                <wp:effectExtent l="0" t="0" r="0" b="0"/>
                <wp:wrapTopAndBottom/>
                <wp:docPr id="1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580" w:lineRule="atLeast"/>
                            </w:pPr>
                            <w:r>
                              <w:rPr>
                                <w:noProof/>
                              </w:rPr>
                              <w:drawing>
                                <wp:inline distT="0" distB="0" distL="0" distR="0">
                                  <wp:extent cx="3848100" cy="2914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29146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73.1pt;margin-top:77.9pt;width:303pt;height:229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" o:allowincell="f" filled="f" stroked="f">
                <v:textbox inset="0,0,0,0">
                  <w:txbxContent>
                    <w:p w:rsidR="00DC76E2" w:rsidRDefault="00DC76E2">
                      <w:pPr>
                        <w:widowControl/>
                        <w:autoSpaceDE/>
                        <w:autoSpaceDN/>
                        <w:adjustRightInd/>
                        <w:spacing w:line="4580" w:lineRule="atLeast"/>
                      </w:pPr>
                      <w:r>
                        <w:rPr>
                          <w:noProof/>
                        </w:rPr>
                        <w:drawing>
                          <wp:inline distT="0" distB="0" distL="0" distR="0">
                            <wp:extent cx="3848100" cy="2914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291465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4E5806" w:rsidRPr="0038793F">
        <w:t xml:space="preserve">Обратите внимание на то, что после того, как вы подключитесь через </w:t>
      </w:r>
      <w:proofErr w:type="spellStart"/>
      <w:r w:rsidR="004E5806" w:rsidRPr="0038793F">
        <w:t>WiFi</w:t>
      </w:r>
      <w:proofErr w:type="spellEnd"/>
      <w:r w:rsidR="004E5806" w:rsidRPr="0038793F">
        <w:t xml:space="preserve"> к модулю </w:t>
      </w:r>
      <w:proofErr w:type="spellStart"/>
      <w:r w:rsidR="004E5806" w:rsidRPr="0038793F">
        <w:t>Linkit</w:t>
      </w:r>
      <w:proofErr w:type="spellEnd"/>
      <w:r w:rsidR="004E5806" w:rsidRPr="0038793F">
        <w:t xml:space="preserve"> </w:t>
      </w:r>
      <w:proofErr w:type="spellStart"/>
      <w:r w:rsidR="004E5806" w:rsidRPr="0038793F">
        <w:t>Smart</w:t>
      </w:r>
      <w:proofErr w:type="spellEnd"/>
      <w:r w:rsidR="004E5806" w:rsidRPr="0038793F">
        <w:t xml:space="preserve"> 7688 в таком режиме, доступ к сети Интернет </w:t>
      </w:r>
      <w:r w:rsidR="0008312C" w:rsidRPr="0038793F">
        <w:t xml:space="preserve">возможен </w:t>
      </w:r>
      <w:r w:rsidR="004E5806" w:rsidRPr="0038793F">
        <w:t>только через проводное соединение</w:t>
      </w:r>
    </w:p>
    <w:p w:rsidR="00185A6D" w:rsidRPr="0038793F" w:rsidRDefault="00185A6D">
      <w:pPr>
        <w:pStyle w:val="a3"/>
        <w:kinsoku w:val="0"/>
        <w:overflowPunct w:val="0"/>
        <w:spacing w:before="8" w:line="379" w:lineRule="auto"/>
        <w:ind w:right="122" w:firstLine="554"/>
        <w:jc w:val="both"/>
        <w:sectPr w:rsidR="00185A6D" w:rsidRPr="0038793F">
          <w:pgSz w:w="11900" w:h="16840"/>
          <w:pgMar w:top="880" w:right="460" w:bottom="740" w:left="1020" w:header="0" w:footer="488" w:gutter="0"/>
          <w:cols w:space="720" w:equalWidth="0">
            <w:col w:w="10420"/>
          </w:cols>
          <w:noEndnote/>
        </w:sectPr>
      </w:pPr>
    </w:p>
    <w:p w:rsidR="00185A6D" w:rsidRPr="0038793F" w:rsidRDefault="009904EC">
      <w:pPr>
        <w:pStyle w:val="a3"/>
        <w:kinsoku w:val="0"/>
        <w:overflowPunct w:val="0"/>
        <w:spacing w:before="62" w:line="379" w:lineRule="auto"/>
        <w:ind w:right="118" w:firstLine="554"/>
        <w:jc w:val="both"/>
      </w:pPr>
      <w:r w:rsidRPr="0038793F">
        <w:lastRenderedPageBreak/>
        <w:t xml:space="preserve">Если вы были подключены к </w:t>
      </w:r>
      <w:proofErr w:type="spellStart"/>
      <w:r w:rsidRPr="0038793F">
        <w:t>Internet</w:t>
      </w:r>
      <w:proofErr w:type="spellEnd"/>
      <w:r w:rsidRPr="0038793F">
        <w:t xml:space="preserve"> через </w:t>
      </w:r>
      <w:proofErr w:type="spellStart"/>
      <w:r w:rsidRPr="0038793F">
        <w:t>WiFi</w:t>
      </w:r>
      <w:proofErr w:type="spellEnd"/>
      <w:r w:rsidRPr="0038793F">
        <w:t xml:space="preserve"> канал, то теперь это подключение будет потеряно, поскольку модуль </w:t>
      </w:r>
      <w:proofErr w:type="spellStart"/>
      <w:r w:rsidRPr="0038793F">
        <w:t>WiFi</w:t>
      </w:r>
      <w:proofErr w:type="spellEnd"/>
      <w:r w:rsidRPr="0038793F">
        <w:t xml:space="preserve"> вашего </w:t>
      </w:r>
      <w:r w:rsidR="008A40DC" w:rsidRPr="0038793F">
        <w:t>ноутбука</w:t>
      </w:r>
      <w:r w:rsidRPr="0038793F">
        <w:t xml:space="preserve"> подключен не к </w:t>
      </w:r>
      <w:proofErr w:type="spellStart"/>
      <w:r w:rsidRPr="0038793F">
        <w:t>WiFi</w:t>
      </w:r>
      <w:proofErr w:type="spellEnd"/>
      <w:r w:rsidRPr="0038793F">
        <w:t xml:space="preserve"> роутеру, а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 Эту проблему можно решить, переведя модуль </w:t>
      </w:r>
      <w:proofErr w:type="spellStart"/>
      <w:r w:rsidRPr="0038793F">
        <w:t>Linkit</w:t>
      </w:r>
      <w:proofErr w:type="spellEnd"/>
      <w:r w:rsidRPr="0038793F">
        <w:t xml:space="preserve"> </w:t>
      </w:r>
      <w:proofErr w:type="spellStart"/>
      <w:r w:rsidRPr="0038793F">
        <w:t>Smart</w:t>
      </w:r>
      <w:proofErr w:type="spellEnd"/>
      <w:r w:rsidRPr="0038793F">
        <w:t xml:space="preserve"> 7688 в режим </w:t>
      </w:r>
      <w:proofErr w:type="spellStart"/>
      <w:r w:rsidRPr="0038793F">
        <w:t>WiFi</w:t>
      </w:r>
      <w:proofErr w:type="spellEnd"/>
      <w:r w:rsidRPr="0038793F">
        <w:t xml:space="preserve"> станции, которая </w:t>
      </w:r>
      <w:r w:rsidR="00CD1B06" w:rsidRPr="0038793F">
        <w:t xml:space="preserve">будет </w:t>
      </w:r>
      <w:r w:rsidRPr="0038793F">
        <w:t>подключе</w:t>
      </w:r>
      <w:r w:rsidR="00CD1B06" w:rsidRPr="0038793F">
        <w:t>на</w:t>
      </w:r>
      <w:r w:rsidRPr="0038793F">
        <w:t xml:space="preserve"> к тому же </w:t>
      </w:r>
      <w:proofErr w:type="spellStart"/>
      <w:r w:rsidRPr="0038793F">
        <w:t>WiFi</w:t>
      </w:r>
      <w:proofErr w:type="spellEnd"/>
      <w:r w:rsidRPr="0038793F">
        <w:t xml:space="preserve"> роутеру, что и ваш ноутбук. В одном из следующих разделов будет показано как это сделать.</w:t>
      </w:r>
    </w:p>
    <w:p w:rsidR="00185A6D" w:rsidRPr="0038793F" w:rsidRDefault="008A40DC">
      <w:pPr>
        <w:pStyle w:val="1"/>
        <w:numPr>
          <w:ilvl w:val="0"/>
          <w:numId w:val="5"/>
        </w:numPr>
        <w:tabs>
          <w:tab w:val="left" w:pos="953"/>
        </w:tabs>
        <w:kinsoku w:val="0"/>
        <w:overflowPunct w:val="0"/>
        <w:spacing w:before="0"/>
        <w:ind w:left="952" w:hanging="285"/>
        <w:rPr>
          <w:color w:val="000000"/>
        </w:rPr>
      </w:pPr>
      <w:r w:rsidRPr="0038793F">
        <w:t xml:space="preserve">Зайдите в веб-интерфейс управления модулем </w:t>
      </w:r>
      <w:proofErr w:type="spellStart"/>
      <w:r w:rsidRPr="0038793F">
        <w:t>Linkit</w:t>
      </w:r>
      <w:proofErr w:type="spellEnd"/>
      <w:r w:rsidRPr="0038793F">
        <w:t xml:space="preserve"> </w:t>
      </w:r>
      <w:proofErr w:type="spellStart"/>
      <w:r w:rsidRPr="0038793F">
        <w:t>Smart</w:t>
      </w:r>
      <w:proofErr w:type="spellEnd"/>
      <w:r w:rsidRPr="0038793F">
        <w:t xml:space="preserve"> 7688</w:t>
      </w:r>
    </w:p>
    <w:p w:rsidR="00185A6D" w:rsidRPr="0038793F" w:rsidRDefault="00702B97">
      <w:pPr>
        <w:pStyle w:val="a3"/>
        <w:kinsoku w:val="0"/>
        <w:overflowPunct w:val="0"/>
        <w:spacing w:before="187" w:line="379" w:lineRule="auto"/>
        <w:ind w:right="132" w:firstLine="554"/>
        <w:jc w:val="both"/>
        <w:rPr>
          <w:color w:val="1154CC"/>
        </w:rPr>
      </w:pPr>
      <w:r w:rsidRPr="0038793F">
        <mc:AlternateContent>
          <mc:Choice Requires="wps">
            <w:drawing>
              <wp:anchor distT="0" distB="0" distL="0" distR="0" simplePos="0" relativeHeight="251633664" behindDoc="0" locked="0" layoutInCell="0" allowOverlap="1">
                <wp:simplePos x="0" y="0"/>
                <wp:positionH relativeFrom="page">
                  <wp:posOffset>1056640</wp:posOffset>
                </wp:positionH>
                <wp:positionV relativeFrom="paragraph">
                  <wp:posOffset>779780</wp:posOffset>
                </wp:positionV>
                <wp:extent cx="5791200" cy="5765800"/>
                <wp:effectExtent l="0" t="0" r="0" b="0"/>
                <wp:wrapTopAndBottom/>
                <wp:docPr id="1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76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9080" w:lineRule="atLeast"/>
                            </w:pPr>
                            <w:r>
                              <w:rPr>
                                <w:b/>
                                <w:bCs/>
                                <w:noProof/>
                              </w:rPr>
                              <w:drawing>
                                <wp:inline distT="0" distB="0" distL="0" distR="0">
                                  <wp:extent cx="5781675" cy="5705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57054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83.2pt;margin-top:61.4pt;width:456pt;height:454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vDsAIAAKo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" o:allowincell="f" filled="f" stroked="f">
                <v:textbox inset="0,0,0,0">
                  <w:txbxContent>
                    <w:p w:rsidR="00DC76E2" w:rsidRDefault="00DC76E2">
                      <w:pPr>
                        <w:widowControl/>
                        <w:autoSpaceDE/>
                        <w:autoSpaceDN/>
                        <w:adjustRightInd/>
                        <w:spacing w:line="9080" w:lineRule="atLeast"/>
                      </w:pPr>
                      <w:r>
                        <w:rPr>
                          <w:b/>
                          <w:bCs/>
                          <w:noProof/>
                        </w:rPr>
                        <w:drawing>
                          <wp:inline distT="0" distB="0" distL="0" distR="0">
                            <wp:extent cx="5781675" cy="5705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570547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8A40DC" w:rsidRPr="0038793F">
        <w:t xml:space="preserve">После подключения по </w:t>
      </w:r>
      <w:proofErr w:type="spellStart"/>
      <w:r w:rsidR="008A40DC" w:rsidRPr="0038793F">
        <w:t>WiFi</w:t>
      </w:r>
      <w:proofErr w:type="spellEnd"/>
      <w:r w:rsidR="008A40DC" w:rsidRPr="0038793F">
        <w:t xml:space="preserve"> к </w:t>
      </w:r>
      <w:proofErr w:type="spellStart"/>
      <w:r w:rsidR="008A40DC" w:rsidRPr="0038793F">
        <w:t>Linkit</w:t>
      </w:r>
      <w:proofErr w:type="spellEnd"/>
      <w:r w:rsidR="008A40DC" w:rsidRPr="0038793F">
        <w:t xml:space="preserve"> </w:t>
      </w:r>
      <w:proofErr w:type="spellStart"/>
      <w:r w:rsidR="008A40DC" w:rsidRPr="0038793F">
        <w:t>Smart</w:t>
      </w:r>
      <w:proofErr w:type="spellEnd"/>
      <w:r w:rsidR="008A40DC" w:rsidRPr="0038793F">
        <w:t xml:space="preserve"> 7688, запустите браузер и откройте в нем ст</w:t>
      </w:r>
      <w:r w:rsidR="0008312C" w:rsidRPr="0038793F">
        <w:t>р</w:t>
      </w:r>
      <w:r w:rsidR="008A40DC" w:rsidRPr="0038793F">
        <w:t xml:space="preserve">аницу веб-интерфейса управления модулем по адресу </w:t>
      </w:r>
      <w:hyperlink r:id="rId18" w:history="1">
        <w:r w:rsidR="00185A6D" w:rsidRPr="0038793F">
          <w:rPr>
            <w:color w:val="1154CC"/>
            <w:u w:val="single"/>
          </w:rPr>
          <w:t>http://mylinkit.local</w:t>
        </w:r>
      </w:hyperlink>
    </w:p>
    <w:p w:rsidR="00185A6D" w:rsidRPr="0038793F" w:rsidRDefault="00EB60EC" w:rsidP="00EB60EC">
      <w:pPr>
        <w:pStyle w:val="a3"/>
        <w:kinsoku w:val="0"/>
        <w:overflowPunct w:val="0"/>
        <w:spacing w:before="250" w:line="379" w:lineRule="auto"/>
        <w:ind w:right="279"/>
        <w:rPr>
          <w:spacing w:val="1"/>
        </w:rPr>
      </w:pPr>
      <w:r w:rsidRPr="0038793F">
        <w:t xml:space="preserve">Если вы делаете это первый раз, то вам необходимо ввести пароль, который вы будете в дальнейшем использовать для подключения к модулю и нажать </w:t>
      </w:r>
      <w:r w:rsidRPr="0038793F">
        <w:rPr>
          <w:b/>
        </w:rPr>
        <w:t>SUBMIT</w:t>
      </w:r>
      <w:r w:rsidRPr="0038793F">
        <w:t>.</w:t>
      </w:r>
    </w:p>
    <w:p w:rsidR="00185A6D" w:rsidRPr="0038793F" w:rsidRDefault="00185A6D">
      <w:pPr>
        <w:pStyle w:val="a3"/>
        <w:kinsoku w:val="0"/>
        <w:overflowPunct w:val="0"/>
        <w:spacing w:before="250" w:line="379" w:lineRule="auto"/>
        <w:ind w:right="279" w:firstLine="719"/>
        <w:rPr>
          <w:spacing w:val="1"/>
        </w:rPr>
        <w:sectPr w:rsidR="00185A6D" w:rsidRPr="0038793F">
          <w:pgSz w:w="11900" w:h="16840"/>
          <w:pgMar w:top="800" w:right="460" w:bottom="740" w:left="1020" w:header="0" w:footer="488" w:gutter="0"/>
          <w:cols w:space="720"/>
          <w:noEndnote/>
        </w:sectPr>
      </w:pPr>
    </w:p>
    <w:p w:rsidR="00185A6D" w:rsidRPr="0038793F" w:rsidRDefault="00152B4C">
      <w:pPr>
        <w:pStyle w:val="a3"/>
        <w:kinsoku w:val="0"/>
        <w:overflowPunct w:val="0"/>
        <w:spacing w:before="62" w:line="379" w:lineRule="auto"/>
        <w:ind w:right="117" w:firstLine="554"/>
        <w:jc w:val="both"/>
      </w:pPr>
      <w:r w:rsidRPr="0038793F">
        <w:lastRenderedPageBreak/>
        <w:t xml:space="preserve">После этого появится стандартное окно </w:t>
      </w:r>
      <w:r w:rsidR="00835373" w:rsidRPr="0038793F">
        <w:t>авторизации</w:t>
      </w:r>
      <w:r w:rsidRPr="0038793F">
        <w:t xml:space="preserve"> доступа к веб-интерфейсу управления модулем, где вам </w:t>
      </w:r>
      <w:r w:rsidR="0038793F">
        <w:t xml:space="preserve">будет </w:t>
      </w:r>
      <w:r w:rsidRPr="0038793F">
        <w:t>предл</w:t>
      </w:r>
      <w:r w:rsidR="0038793F">
        <w:t xml:space="preserve">ожено </w:t>
      </w:r>
      <w:r w:rsidRPr="0038793F">
        <w:t>ввести только заданный пароль.</w:t>
      </w:r>
      <w:r w:rsidR="00702B97" w:rsidRPr="0038793F">
        <mc:AlternateContent>
          <mc:Choice Requires="wps">
            <w:drawing>
              <wp:anchor distT="0" distB="0" distL="0" distR="0" simplePos="0" relativeHeight="251634688" behindDoc="0" locked="0" layoutInCell="0" allowOverlap="1">
                <wp:simplePos x="0" y="0"/>
                <wp:positionH relativeFrom="page">
                  <wp:posOffset>2217420</wp:posOffset>
                </wp:positionH>
                <wp:positionV relativeFrom="paragraph">
                  <wp:posOffset>700405</wp:posOffset>
                </wp:positionV>
                <wp:extent cx="3835400" cy="4064000"/>
                <wp:effectExtent l="0" t="0" r="0" b="0"/>
                <wp:wrapTopAndBottom/>
                <wp:docPr id="1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0" cy="40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400" w:lineRule="atLeast"/>
                            </w:pPr>
                            <w:r>
                              <w:rPr>
                                <w:noProof/>
                              </w:rPr>
                              <w:drawing>
                                <wp:inline distT="0" distB="0" distL="0" distR="0">
                                  <wp:extent cx="3838575" cy="405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40576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174.6pt;margin-top:55.15pt;width:302pt;height:320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" o:allowincell="f" filled="f" stroked="f">
                <v:textbox inset="0,0,0,0">
                  <w:txbxContent>
                    <w:p w:rsidR="00DC76E2" w:rsidRDefault="00DC76E2">
                      <w:pPr>
                        <w:widowControl/>
                        <w:autoSpaceDE/>
                        <w:autoSpaceDN/>
                        <w:adjustRightInd/>
                        <w:spacing w:line="6400" w:lineRule="atLeast"/>
                      </w:pPr>
                      <w:r>
                        <w:rPr>
                          <w:noProof/>
                        </w:rPr>
                        <w:drawing>
                          <wp:inline distT="0" distB="0" distL="0" distR="0">
                            <wp:extent cx="3838575" cy="405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40576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334A5C">
      <w:pPr>
        <w:pStyle w:val="a3"/>
        <w:kinsoku w:val="0"/>
        <w:overflowPunct w:val="0"/>
        <w:spacing w:before="213"/>
        <w:ind w:left="667"/>
      </w:pPr>
      <w:r w:rsidRPr="0038793F">
        <w:t>После вв</w:t>
      </w:r>
      <w:r w:rsidR="0038793F">
        <w:t>ода</w:t>
      </w:r>
      <w:r w:rsidRPr="0038793F">
        <w:t xml:space="preserve"> пароля необходимо нажать кнопку входа</w:t>
      </w:r>
      <w:r w:rsidR="00185A6D" w:rsidRPr="0038793F">
        <w:t xml:space="preserve"> </w:t>
      </w:r>
      <w:r w:rsidR="00185A6D" w:rsidRPr="0038793F">
        <w:rPr>
          <w:b/>
          <w:bCs/>
        </w:rPr>
        <w:t>SIGN IN</w:t>
      </w:r>
      <w:r w:rsidR="00185A6D" w:rsidRPr="0038793F">
        <w:t>.</w:t>
      </w:r>
    </w:p>
    <w:p w:rsidR="00185A6D" w:rsidRPr="0038793F" w:rsidRDefault="00334A5C">
      <w:pPr>
        <w:pStyle w:val="a3"/>
        <w:kinsoku w:val="0"/>
        <w:overflowPunct w:val="0"/>
        <w:spacing w:before="187" w:line="379" w:lineRule="auto"/>
        <w:ind w:right="119" w:firstLine="554"/>
        <w:jc w:val="both"/>
      </w:pPr>
      <w:r w:rsidRPr="0038793F">
        <w:t xml:space="preserve">Если вы забудете пароль, вы не сможете подключиться к модулю. Единственная возможность </w:t>
      </w:r>
      <w:r w:rsidR="0038793F">
        <w:t xml:space="preserve">после этого </w:t>
      </w:r>
      <w:r w:rsidRPr="0038793F">
        <w:t>- сбросить пароль вместе со всеми настройками модуля. В одном из следующих разделов будет показано как это сделать. Однако следует иметь в виду, что во время процедуры сброса пароля будут удалены все файлы, созданные вами и загруженные в модуль, а также все установленные программы. Поэтому лучше хорошо запомнить пароль!</w:t>
      </w:r>
    </w:p>
    <w:p w:rsidR="00185A6D" w:rsidRPr="0038793F" w:rsidRDefault="003B7BA8">
      <w:pPr>
        <w:pStyle w:val="a3"/>
        <w:kinsoku w:val="0"/>
        <w:overflowPunct w:val="0"/>
        <w:spacing w:before="8" w:line="379" w:lineRule="auto"/>
        <w:ind w:right="120" w:firstLine="719"/>
        <w:jc w:val="both"/>
      </w:pPr>
      <w:r w:rsidRPr="0038793F">
        <w:t xml:space="preserve">После ввода правильного пароля и нажатия на кнопку </w:t>
      </w:r>
      <w:r w:rsidRPr="0038793F">
        <w:rPr>
          <w:b/>
        </w:rPr>
        <w:t>SIGN IN</w:t>
      </w:r>
      <w:r w:rsidRPr="0038793F">
        <w:t>, вы попадаете на страницу веб-интерфейса упрощенных настроек модуля. Здесь вы можете просмотреть имя и IP-адрес модуля, задать новый пароль</w:t>
      </w:r>
      <w:r w:rsidR="00850BA3" w:rsidRPr="0038793F">
        <w:t xml:space="preserve"> (</w:t>
      </w:r>
      <w:r w:rsidRPr="0038793F">
        <w:t xml:space="preserve">нажав кнопку </w:t>
      </w:r>
      <w:r w:rsidRPr="0038793F">
        <w:rPr>
          <w:b/>
        </w:rPr>
        <w:t>CONFIGURE</w:t>
      </w:r>
      <w:r w:rsidR="00850BA3" w:rsidRPr="0038793F">
        <w:rPr>
          <w:b/>
        </w:rPr>
        <w:t>)</w:t>
      </w:r>
      <w:r w:rsidRPr="0038793F">
        <w:t xml:space="preserve">, обновить прошивку (как это сделать будет описано далее), а </w:t>
      </w:r>
      <w:r w:rsidR="00850BA3" w:rsidRPr="0038793F">
        <w:t xml:space="preserve">нажав кнопку </w:t>
      </w:r>
      <w:r w:rsidR="00850BA3" w:rsidRPr="0038793F">
        <w:rPr>
          <w:b/>
        </w:rPr>
        <w:t>RESET</w:t>
      </w:r>
      <w:r w:rsidR="00850BA3" w:rsidRPr="0038793F">
        <w:t xml:space="preserve"> </w:t>
      </w:r>
      <w:r w:rsidRPr="0038793F">
        <w:t xml:space="preserve">выполнить сброс всех настроек прошивки </w:t>
      </w:r>
      <w:r w:rsidR="00850BA3" w:rsidRPr="0038793F">
        <w:t>к</w:t>
      </w:r>
      <w:r w:rsidRPr="0038793F">
        <w:t xml:space="preserve"> </w:t>
      </w:r>
      <w:r w:rsidR="0038793F" w:rsidRPr="0038793F">
        <w:t>стандартным</w:t>
      </w:r>
      <w:r w:rsidRPr="0038793F">
        <w:t xml:space="preserve"> значени</w:t>
      </w:r>
      <w:r w:rsidR="00850BA3" w:rsidRPr="0038793F">
        <w:t>ям</w:t>
      </w:r>
      <w:r w:rsidRPr="0038793F">
        <w:t xml:space="preserve">. </w:t>
      </w:r>
    </w:p>
    <w:p w:rsidR="00185A6D" w:rsidRPr="0038793F" w:rsidRDefault="00185A6D">
      <w:pPr>
        <w:pStyle w:val="a3"/>
        <w:kinsoku w:val="0"/>
        <w:overflowPunct w:val="0"/>
        <w:spacing w:before="8" w:line="379" w:lineRule="auto"/>
        <w:ind w:right="120" w:firstLine="719"/>
        <w:jc w:val="both"/>
        <w:sectPr w:rsidR="00185A6D" w:rsidRPr="0038793F">
          <w:pgSz w:w="11900" w:h="16840"/>
          <w:pgMar w:top="800" w:right="460" w:bottom="740" w:left="1020" w:header="0" w:footer="488" w:gutter="0"/>
          <w:cols w:space="720"/>
          <w:noEndnote/>
        </w:sectPr>
      </w:pPr>
    </w:p>
    <w:p w:rsidR="00185A6D" w:rsidRPr="0038793F" w:rsidRDefault="00702B97">
      <w:pPr>
        <w:pStyle w:val="a3"/>
        <w:kinsoku w:val="0"/>
        <w:overflowPunct w:val="0"/>
        <w:ind w:left="778"/>
        <w:rPr>
          <w:sz w:val="20"/>
          <w:szCs w:val="20"/>
        </w:rPr>
      </w:pPr>
      <w:r w:rsidRPr="0038793F">
        <w:rPr>
          <w:sz w:val="20"/>
          <w:szCs w:val="20"/>
        </w:rPr>
        <w:lastRenderedPageBreak/>
        <w:drawing>
          <wp:inline distT="0" distB="0" distL="0" distR="0">
            <wp:extent cx="5619750" cy="7296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7296150"/>
                    </a:xfrm>
                    <a:prstGeom prst="rect">
                      <a:avLst/>
                    </a:prstGeom>
                    <a:noFill/>
                    <a:ln>
                      <a:noFill/>
                    </a:ln>
                  </pic:spPr>
                </pic:pic>
              </a:graphicData>
            </a:graphic>
          </wp:inline>
        </w:drawing>
      </w:r>
    </w:p>
    <w:p w:rsidR="00185A6D" w:rsidRPr="0038793F" w:rsidRDefault="00185A6D">
      <w:pPr>
        <w:pStyle w:val="a3"/>
        <w:kinsoku w:val="0"/>
        <w:overflowPunct w:val="0"/>
        <w:spacing w:before="6"/>
        <w:ind w:left="0"/>
        <w:rPr>
          <w:sz w:val="14"/>
          <w:szCs w:val="14"/>
        </w:rPr>
      </w:pPr>
    </w:p>
    <w:p w:rsidR="00185A6D" w:rsidRPr="0038793F" w:rsidRDefault="00BA7688">
      <w:pPr>
        <w:pStyle w:val="a3"/>
        <w:kinsoku w:val="0"/>
        <w:overflowPunct w:val="0"/>
        <w:spacing w:before="88" w:line="379" w:lineRule="auto"/>
        <w:ind w:right="118" w:firstLine="719"/>
        <w:jc w:val="both"/>
      </w:pPr>
      <w:r w:rsidRPr="0038793F">
        <w:t xml:space="preserve">Для перехода в режим </w:t>
      </w:r>
      <w:proofErr w:type="spellStart"/>
      <w:r w:rsidRPr="0038793F">
        <w:t>WiFi</w:t>
      </w:r>
      <w:proofErr w:type="spellEnd"/>
      <w:r w:rsidRPr="0038793F">
        <w:t xml:space="preserve"> станции и подключения к </w:t>
      </w:r>
      <w:proofErr w:type="spellStart"/>
      <w:r w:rsidRPr="0038793F">
        <w:t>WiFi</w:t>
      </w:r>
      <w:proofErr w:type="spellEnd"/>
      <w:r w:rsidRPr="0038793F">
        <w:t xml:space="preserve"> роутеру необходимо нажать кнопку </w:t>
      </w:r>
      <w:proofErr w:type="spellStart"/>
      <w:r w:rsidRPr="0038793F">
        <w:rPr>
          <w:b/>
        </w:rPr>
        <w:t>Network</w:t>
      </w:r>
      <w:proofErr w:type="spellEnd"/>
      <w:r w:rsidRPr="0038793F">
        <w:t xml:space="preserve"> в правом верхнем углу. Далее будет </w:t>
      </w:r>
      <w:r w:rsidR="007104D1" w:rsidRPr="0038793F">
        <w:t>подробно</w:t>
      </w:r>
      <w:r w:rsidRPr="0038793F">
        <w:t xml:space="preserve"> описано как подключить модуль </w:t>
      </w:r>
      <w:proofErr w:type="spellStart"/>
      <w:r w:rsidRPr="0038793F">
        <w:t>Linkit</w:t>
      </w:r>
      <w:proofErr w:type="spellEnd"/>
      <w:r w:rsidRPr="0038793F">
        <w:t xml:space="preserve"> </w:t>
      </w:r>
      <w:proofErr w:type="spellStart"/>
      <w:r w:rsidRPr="0038793F">
        <w:t>Smart</w:t>
      </w:r>
      <w:proofErr w:type="spellEnd"/>
      <w:r w:rsidRPr="0038793F">
        <w:t xml:space="preserve"> 7688 к </w:t>
      </w:r>
      <w:proofErr w:type="spellStart"/>
      <w:r w:rsidRPr="0038793F">
        <w:t>WiFi</w:t>
      </w:r>
      <w:proofErr w:type="spellEnd"/>
      <w:r w:rsidRPr="0038793F">
        <w:t xml:space="preserve"> роутеру.</w:t>
      </w:r>
    </w:p>
    <w:p w:rsidR="00185A6D" w:rsidRPr="0038793F" w:rsidRDefault="00BA7688">
      <w:pPr>
        <w:pStyle w:val="a3"/>
        <w:kinsoku w:val="0"/>
        <w:overflowPunct w:val="0"/>
        <w:spacing w:before="7" w:line="379" w:lineRule="auto"/>
        <w:ind w:right="127" w:firstLine="719"/>
        <w:jc w:val="both"/>
      </w:pPr>
      <w:r w:rsidRPr="0038793F">
        <w:t xml:space="preserve">Для перехода в режим расширенных настроек необходимо нажать ссылку </w:t>
      </w:r>
      <w:proofErr w:type="spellStart"/>
      <w:r w:rsidRPr="0038793F">
        <w:rPr>
          <w:b/>
        </w:rPr>
        <w:t>OpenWrt</w:t>
      </w:r>
      <w:proofErr w:type="spellEnd"/>
      <w:r w:rsidRPr="0038793F">
        <w:t xml:space="preserve"> в верхнем правом углу. Однако сейчас этого делать не надо.</w:t>
      </w:r>
    </w:p>
    <w:p w:rsidR="00185A6D" w:rsidRPr="0038793F" w:rsidRDefault="00185A6D">
      <w:pPr>
        <w:pStyle w:val="a3"/>
        <w:kinsoku w:val="0"/>
        <w:overflowPunct w:val="0"/>
        <w:spacing w:before="7" w:line="379" w:lineRule="auto"/>
        <w:ind w:right="127" w:firstLine="719"/>
        <w:jc w:val="both"/>
        <w:sectPr w:rsidR="00185A6D" w:rsidRPr="0038793F">
          <w:pgSz w:w="11900" w:h="16840"/>
          <w:pgMar w:top="880" w:right="460" w:bottom="740" w:left="1020" w:header="0" w:footer="488" w:gutter="0"/>
          <w:cols w:space="720"/>
          <w:noEndnote/>
        </w:sectPr>
      </w:pPr>
    </w:p>
    <w:p w:rsidR="00185A6D" w:rsidRPr="0038793F" w:rsidRDefault="00790D54">
      <w:pPr>
        <w:pStyle w:val="1"/>
        <w:numPr>
          <w:ilvl w:val="0"/>
          <w:numId w:val="5"/>
        </w:numPr>
        <w:tabs>
          <w:tab w:val="left" w:pos="1117"/>
        </w:tabs>
        <w:kinsoku w:val="0"/>
        <w:overflowPunct w:val="0"/>
        <w:spacing w:line="379" w:lineRule="auto"/>
        <w:ind w:left="832" w:right="1174" w:firstLine="0"/>
        <w:rPr>
          <w:color w:val="000000"/>
        </w:rPr>
      </w:pPr>
      <w:r w:rsidRPr="0038793F">
        <w:lastRenderedPageBreak/>
        <w:t xml:space="preserve">Подключение к терминалу модуля </w:t>
      </w:r>
      <w:proofErr w:type="spellStart"/>
      <w:r w:rsidR="00185A6D" w:rsidRPr="0038793F">
        <w:t>Linkit</w:t>
      </w:r>
      <w:proofErr w:type="spellEnd"/>
      <w:r w:rsidR="00185A6D" w:rsidRPr="0038793F">
        <w:t xml:space="preserve"> </w:t>
      </w:r>
      <w:proofErr w:type="spellStart"/>
      <w:r w:rsidR="00185A6D" w:rsidRPr="0038793F">
        <w:t>Smart</w:t>
      </w:r>
      <w:proofErr w:type="spellEnd"/>
      <w:r w:rsidR="00185A6D" w:rsidRPr="0038793F">
        <w:t xml:space="preserve"> 7688 через SSH </w:t>
      </w:r>
      <w:r w:rsidRPr="0038793F">
        <w:t>Инструкция</w:t>
      </w:r>
      <w:r w:rsidR="00185A6D" w:rsidRPr="0038793F">
        <w:t xml:space="preserve"> для</w:t>
      </w:r>
      <w:r w:rsidR="00185A6D" w:rsidRPr="0038793F">
        <w:rPr>
          <w:spacing w:val="30"/>
        </w:rPr>
        <w:t xml:space="preserve"> </w:t>
      </w:r>
      <w:proofErr w:type="spellStart"/>
      <w:r w:rsidR="00185A6D" w:rsidRPr="0038793F">
        <w:t>Windows</w:t>
      </w:r>
      <w:proofErr w:type="spellEnd"/>
    </w:p>
    <w:p w:rsidR="00185A6D" w:rsidRPr="0038793F" w:rsidRDefault="00702B97">
      <w:pPr>
        <w:pStyle w:val="a3"/>
        <w:kinsoku w:val="0"/>
        <w:overflowPunct w:val="0"/>
        <w:spacing w:before="7" w:line="379" w:lineRule="auto"/>
        <w:ind w:right="119" w:firstLine="719"/>
        <w:jc w:val="both"/>
        <w:rPr>
          <w:color w:val="000000"/>
        </w:rPr>
      </w:pPr>
      <w:r w:rsidRPr="0038793F">
        <mc:AlternateContent>
          <mc:Choice Requires="wps">
            <w:drawing>
              <wp:anchor distT="0" distB="0" distL="0" distR="0" simplePos="0" relativeHeight="251635712" behindDoc="0" locked="0" layoutInCell="0" allowOverlap="1">
                <wp:simplePos x="0" y="0"/>
                <wp:positionH relativeFrom="page">
                  <wp:posOffset>1732280</wp:posOffset>
                </wp:positionH>
                <wp:positionV relativeFrom="paragraph">
                  <wp:posOffset>1312545</wp:posOffset>
                </wp:positionV>
                <wp:extent cx="4445000" cy="4216400"/>
                <wp:effectExtent l="0" t="0" r="0" b="0"/>
                <wp:wrapTopAndBottom/>
                <wp:docPr id="1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421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640" w:lineRule="atLeast"/>
                            </w:pPr>
                            <w:r>
                              <w:rPr>
                                <w:b/>
                                <w:bCs/>
                                <w:noProof/>
                              </w:rPr>
                              <w:drawing>
                                <wp:inline distT="0" distB="0" distL="0" distR="0">
                                  <wp:extent cx="4429125" cy="4219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42195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136.4pt;margin-top:103.35pt;width:350pt;height:33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" o:allowincell="f" filled="f" stroked="f">
                <v:textbox inset="0,0,0,0">
                  <w:txbxContent>
                    <w:p w:rsidR="00DC76E2" w:rsidRDefault="00DC76E2">
                      <w:pPr>
                        <w:widowControl/>
                        <w:autoSpaceDE/>
                        <w:autoSpaceDN/>
                        <w:adjustRightInd/>
                        <w:spacing w:line="6640" w:lineRule="atLeast"/>
                      </w:pPr>
                      <w:r>
                        <w:rPr>
                          <w:b/>
                          <w:bCs/>
                          <w:noProof/>
                        </w:rPr>
                        <w:drawing>
                          <wp:inline distT="0" distB="0" distL="0" distR="0">
                            <wp:extent cx="4429125" cy="4219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421957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D07C6E" w:rsidRPr="0038793F">
        <w:t xml:space="preserve">Запустите программу </w:t>
      </w:r>
      <w:proofErr w:type="spellStart"/>
      <w:r w:rsidR="00D07C6E" w:rsidRPr="0038793F">
        <w:t>Putty</w:t>
      </w:r>
      <w:proofErr w:type="spellEnd"/>
      <w:r w:rsidR="00D07C6E" w:rsidRPr="0038793F">
        <w:t xml:space="preserve">, которую вы установили ранее. В поле </w:t>
      </w:r>
      <w:proofErr w:type="spellStart"/>
      <w:r w:rsidR="00D07C6E" w:rsidRPr="0038793F">
        <w:t>Host</w:t>
      </w:r>
      <w:proofErr w:type="spellEnd"/>
      <w:r w:rsidR="00D07C6E" w:rsidRPr="0038793F">
        <w:t xml:space="preserve"> </w:t>
      </w:r>
      <w:proofErr w:type="spellStart"/>
      <w:r w:rsidR="00D07C6E" w:rsidRPr="0038793F">
        <w:t>Name</w:t>
      </w:r>
      <w:proofErr w:type="spellEnd"/>
      <w:r w:rsidR="00D07C6E" w:rsidRPr="0038793F">
        <w:t xml:space="preserve"> </w:t>
      </w:r>
      <w:r w:rsidR="007104D1">
        <w:t>введите</w:t>
      </w:r>
      <w:r w:rsidR="00D07C6E" w:rsidRPr="0038793F">
        <w:t xml:space="preserve"> адрес модуля</w:t>
      </w:r>
      <w:r w:rsidR="00185A6D" w:rsidRPr="0038793F">
        <w:t xml:space="preserve"> </w:t>
      </w:r>
      <w:hyperlink r:id="rId22" w:history="1">
        <w:proofErr w:type="spellStart"/>
        <w:r w:rsidR="00185A6D" w:rsidRPr="0038793F">
          <w:rPr>
            <w:color w:val="1154CC"/>
            <w:u w:val="single"/>
          </w:rPr>
          <w:t>mylinkit.local</w:t>
        </w:r>
        <w:proofErr w:type="spellEnd"/>
      </w:hyperlink>
      <w:r w:rsidR="00185A6D" w:rsidRPr="0038793F">
        <w:rPr>
          <w:color w:val="1154CC"/>
        </w:rPr>
        <w:t xml:space="preserve"> </w:t>
      </w:r>
      <w:r w:rsidR="00D07C6E" w:rsidRPr="0038793F">
        <w:rPr>
          <w:color w:val="000000"/>
        </w:rPr>
        <w:t xml:space="preserve">(или IP адрес модуля. Как определить IP адрес </w:t>
      </w:r>
      <w:proofErr w:type="spellStart"/>
      <w:r w:rsidR="00D07C6E" w:rsidRPr="0038793F">
        <w:rPr>
          <w:color w:val="000000"/>
        </w:rPr>
        <w:t>Linkit</w:t>
      </w:r>
      <w:proofErr w:type="spellEnd"/>
      <w:r w:rsidR="00D07C6E" w:rsidRPr="0038793F">
        <w:rPr>
          <w:color w:val="000000"/>
        </w:rPr>
        <w:t xml:space="preserve"> </w:t>
      </w:r>
      <w:proofErr w:type="spellStart"/>
      <w:r w:rsidR="00D07C6E" w:rsidRPr="0038793F">
        <w:rPr>
          <w:color w:val="000000"/>
        </w:rPr>
        <w:t>Smart</w:t>
      </w:r>
      <w:proofErr w:type="spellEnd"/>
      <w:r w:rsidR="00D07C6E" w:rsidRPr="0038793F">
        <w:rPr>
          <w:color w:val="000000"/>
        </w:rPr>
        <w:t xml:space="preserve"> 7688 будет рассказано далее). </w:t>
      </w:r>
      <w:r w:rsidR="009A5C67" w:rsidRPr="0038793F">
        <w:rPr>
          <w:color w:val="000000"/>
        </w:rPr>
        <w:t>Установите</w:t>
      </w:r>
      <w:r w:rsidR="00D07C6E" w:rsidRPr="0038793F">
        <w:rPr>
          <w:color w:val="000000"/>
        </w:rPr>
        <w:t xml:space="preserve"> тип связи</w:t>
      </w:r>
      <w:r w:rsidR="00AD509D" w:rsidRPr="0038793F">
        <w:rPr>
          <w:color w:val="000000"/>
        </w:rPr>
        <w:t xml:space="preserve"> (</w:t>
      </w:r>
      <w:proofErr w:type="spellStart"/>
      <w:r w:rsidR="00AD509D" w:rsidRPr="0038793F">
        <w:rPr>
          <w:color w:val="000000"/>
        </w:rPr>
        <w:t>connection</w:t>
      </w:r>
      <w:proofErr w:type="spellEnd"/>
      <w:r w:rsidR="00AD509D" w:rsidRPr="0038793F">
        <w:rPr>
          <w:color w:val="000000"/>
        </w:rPr>
        <w:t xml:space="preserve"> </w:t>
      </w:r>
      <w:proofErr w:type="spellStart"/>
      <w:r w:rsidR="00AD509D" w:rsidRPr="0038793F">
        <w:rPr>
          <w:color w:val="000000"/>
        </w:rPr>
        <w:t>type</w:t>
      </w:r>
      <w:proofErr w:type="spellEnd"/>
      <w:r w:rsidR="00AD509D" w:rsidRPr="0038793F">
        <w:rPr>
          <w:color w:val="000000"/>
        </w:rPr>
        <w:t>)</w:t>
      </w:r>
      <w:r w:rsidR="00D07C6E" w:rsidRPr="0038793F">
        <w:rPr>
          <w:color w:val="000000"/>
        </w:rPr>
        <w:t xml:space="preserve"> SSH и нажмите на кнопку </w:t>
      </w:r>
      <w:proofErr w:type="spellStart"/>
      <w:r w:rsidR="00D07C6E" w:rsidRPr="0038793F">
        <w:rPr>
          <w:b/>
          <w:color w:val="000000"/>
        </w:rPr>
        <w:t>Open</w:t>
      </w:r>
      <w:proofErr w:type="spellEnd"/>
      <w:r w:rsidR="00D07C6E" w:rsidRPr="0038793F">
        <w:rPr>
          <w:color w:val="000000"/>
        </w:rPr>
        <w:t xml:space="preserve"> для подключения к модулю.</w:t>
      </w:r>
    </w:p>
    <w:p w:rsidR="00185A6D" w:rsidRPr="0038793F" w:rsidRDefault="005B3F04">
      <w:pPr>
        <w:pStyle w:val="a3"/>
        <w:kinsoku w:val="0"/>
        <w:overflowPunct w:val="0"/>
        <w:spacing w:before="225" w:after="29" w:line="379" w:lineRule="auto"/>
        <w:ind w:right="111" w:firstLine="719"/>
        <w:jc w:val="both"/>
      </w:pPr>
      <w:r w:rsidRPr="0038793F">
        <w:t xml:space="preserve">При первой попытке подключения появится информационное окно с предупреждением. Просто нажмите </w:t>
      </w:r>
      <w:r w:rsidR="00185A6D" w:rsidRPr="0038793F">
        <w:rPr>
          <w:b/>
          <w:bCs/>
        </w:rPr>
        <w:t>YES</w:t>
      </w:r>
      <w:r w:rsidR="00185A6D" w:rsidRPr="0038793F">
        <w:t>.</w:t>
      </w:r>
    </w:p>
    <w:p w:rsidR="00185A6D" w:rsidRPr="0038793F" w:rsidRDefault="00702B97">
      <w:pPr>
        <w:pStyle w:val="a3"/>
        <w:kinsoku w:val="0"/>
        <w:overflowPunct w:val="0"/>
        <w:ind w:left="2996"/>
        <w:rPr>
          <w:sz w:val="20"/>
          <w:szCs w:val="20"/>
        </w:rPr>
      </w:pPr>
      <w:r w:rsidRPr="0038793F">
        <w:rPr>
          <w:sz w:val="20"/>
          <w:szCs w:val="20"/>
        </w:rPr>
        <w:drawing>
          <wp:inline distT="0" distB="0" distL="0" distR="0">
            <wp:extent cx="2800350" cy="2362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2362200"/>
                    </a:xfrm>
                    <a:prstGeom prst="rect">
                      <a:avLst/>
                    </a:prstGeom>
                    <a:noFill/>
                    <a:ln>
                      <a:noFill/>
                    </a:ln>
                  </pic:spPr>
                </pic:pic>
              </a:graphicData>
            </a:graphic>
          </wp:inline>
        </w:drawing>
      </w:r>
    </w:p>
    <w:p w:rsidR="00185A6D" w:rsidRPr="0038793F" w:rsidRDefault="00185A6D">
      <w:pPr>
        <w:pStyle w:val="a3"/>
        <w:kinsoku w:val="0"/>
        <w:overflowPunct w:val="0"/>
        <w:ind w:left="2996"/>
        <w:rPr>
          <w:sz w:val="20"/>
          <w:szCs w:val="20"/>
        </w:rPr>
        <w:sectPr w:rsidR="00185A6D" w:rsidRPr="0038793F">
          <w:pgSz w:w="11900" w:h="16840"/>
          <w:pgMar w:top="800" w:right="460" w:bottom="740" w:left="1020" w:header="0" w:footer="488" w:gutter="0"/>
          <w:cols w:space="720"/>
          <w:noEndnote/>
        </w:sectPr>
      </w:pPr>
    </w:p>
    <w:p w:rsidR="00185A6D" w:rsidRPr="0038793F" w:rsidRDefault="00621115">
      <w:pPr>
        <w:pStyle w:val="a3"/>
        <w:kinsoku w:val="0"/>
        <w:overflowPunct w:val="0"/>
        <w:spacing w:before="62"/>
        <w:ind w:left="832"/>
      </w:pPr>
      <w:r w:rsidRPr="0038793F">
        <w:lastRenderedPageBreak/>
        <w:t>Откроется окно терминала</w:t>
      </w:r>
    </w:p>
    <w:p w:rsidR="00185A6D" w:rsidRPr="0038793F" w:rsidRDefault="00702B97">
      <w:pPr>
        <w:pStyle w:val="a3"/>
        <w:kinsoku w:val="0"/>
        <w:overflowPunct w:val="0"/>
        <w:spacing w:before="8"/>
        <w:ind w:left="0"/>
        <w:rPr>
          <w:sz w:val="14"/>
          <w:szCs w:val="14"/>
        </w:rPr>
      </w:pPr>
      <w:r w:rsidRPr="0038793F">
        <mc:AlternateContent>
          <mc:Choice Requires="wps">
            <w:drawing>
              <wp:anchor distT="0" distB="0" distL="0" distR="0" simplePos="0" relativeHeight="251636736" behindDoc="0" locked="0" layoutInCell="0" allowOverlap="1">
                <wp:simplePos x="0" y="0"/>
                <wp:positionH relativeFrom="page">
                  <wp:posOffset>742315</wp:posOffset>
                </wp:positionH>
                <wp:positionV relativeFrom="paragraph">
                  <wp:posOffset>132715</wp:posOffset>
                </wp:positionV>
                <wp:extent cx="6311900" cy="4279900"/>
                <wp:effectExtent l="0" t="0" r="0" b="0"/>
                <wp:wrapTopAndBottom/>
                <wp:docPr id="1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0" cy="427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740" w:lineRule="atLeast"/>
                            </w:pPr>
                            <w:r>
                              <w:rPr>
                                <w:noProof/>
                              </w:rPr>
                              <w:drawing>
                                <wp:inline distT="0" distB="0" distL="0" distR="0">
                                  <wp:extent cx="6305550" cy="4276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42767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margin-left:58.45pt;margin-top:10.45pt;width:497pt;height:337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r1rgIAAKo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" o:allowincell="f" filled="f" stroked="f">
                <v:textbox inset="0,0,0,0">
                  <w:txbxContent>
                    <w:p w:rsidR="00DC76E2" w:rsidRDefault="00DC76E2">
                      <w:pPr>
                        <w:widowControl/>
                        <w:autoSpaceDE/>
                        <w:autoSpaceDN/>
                        <w:adjustRightInd/>
                        <w:spacing w:line="6740" w:lineRule="atLeast"/>
                      </w:pPr>
                      <w:r>
                        <w:rPr>
                          <w:noProof/>
                        </w:rPr>
                        <w:drawing>
                          <wp:inline distT="0" distB="0" distL="0" distR="0">
                            <wp:extent cx="6305550" cy="4276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427672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621115" w:rsidRPr="0038793F" w:rsidRDefault="00621115" w:rsidP="00621115">
      <w:pPr>
        <w:pStyle w:val="a3"/>
        <w:kinsoku w:val="0"/>
        <w:overflowPunct w:val="0"/>
        <w:spacing w:before="213" w:line="379" w:lineRule="auto"/>
        <w:ind w:firstLine="719"/>
      </w:pPr>
      <w:r w:rsidRPr="0038793F">
        <w:t xml:space="preserve">Введите логин </w:t>
      </w:r>
      <w:proofErr w:type="spellStart"/>
      <w:r w:rsidRPr="0038793F">
        <w:rPr>
          <w:b/>
        </w:rPr>
        <w:t>root</w:t>
      </w:r>
      <w:proofErr w:type="spellEnd"/>
      <w:r w:rsidRPr="0038793F">
        <w:t xml:space="preserve"> и тот пароль, кот</w:t>
      </w:r>
      <w:r w:rsidR="007104D1">
        <w:t>о</w:t>
      </w:r>
      <w:r w:rsidRPr="0038793F">
        <w:t>рый вы задали в веб</w:t>
      </w:r>
      <w:r w:rsidR="007104D1">
        <w:t>-</w:t>
      </w:r>
      <w:r w:rsidRPr="0038793F">
        <w:t>интерфейсе управления модуля.</w:t>
      </w:r>
    </w:p>
    <w:p w:rsidR="00621115" w:rsidRPr="0038793F" w:rsidRDefault="00621115" w:rsidP="00621115">
      <w:pPr>
        <w:pStyle w:val="a3"/>
        <w:kinsoku w:val="0"/>
        <w:overflowPunct w:val="0"/>
        <w:spacing w:before="7"/>
        <w:ind w:left="832"/>
      </w:pPr>
      <w:r w:rsidRPr="0038793F">
        <w:t>Поздравляем! Вы получили доступ к консоли (терминал</w:t>
      </w:r>
      <w:r w:rsidR="007104D1">
        <w:t>у</w:t>
      </w:r>
      <w:r w:rsidRPr="0038793F">
        <w:t xml:space="preserve">) </w:t>
      </w:r>
      <w:proofErr w:type="spellStart"/>
      <w:r w:rsidRPr="0038793F">
        <w:t>Linux</w:t>
      </w:r>
      <w:proofErr w:type="spellEnd"/>
      <w:r w:rsidRPr="0038793F">
        <w:t xml:space="preserve"> </w:t>
      </w:r>
      <w:proofErr w:type="spellStart"/>
      <w:r w:rsidRPr="0038793F">
        <w:t>OpenWrt</w:t>
      </w:r>
      <w:proofErr w:type="spellEnd"/>
      <w:r w:rsidRPr="0038793F">
        <w:t>!</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6"/>
        <w:ind w:left="0"/>
        <w:rPr>
          <w:sz w:val="30"/>
          <w:szCs w:val="30"/>
        </w:rPr>
      </w:pPr>
    </w:p>
    <w:p w:rsidR="00185A6D" w:rsidRPr="0038793F" w:rsidRDefault="00621115">
      <w:pPr>
        <w:pStyle w:val="1"/>
        <w:kinsoku w:val="0"/>
        <w:overflowPunct w:val="0"/>
        <w:spacing w:before="1"/>
        <w:ind w:left="832"/>
      </w:pPr>
      <w:r w:rsidRPr="0038793F">
        <w:t>Инструкция</w:t>
      </w:r>
      <w:r w:rsidR="00185A6D" w:rsidRPr="0038793F">
        <w:t xml:space="preserve"> для </w:t>
      </w:r>
      <w:proofErr w:type="spellStart"/>
      <w:r w:rsidR="00185A6D" w:rsidRPr="0038793F">
        <w:t>Linux</w:t>
      </w:r>
      <w:proofErr w:type="spellEnd"/>
      <w:r w:rsidR="00185A6D" w:rsidRPr="0038793F">
        <w:t xml:space="preserve"> і </w:t>
      </w:r>
      <w:proofErr w:type="spellStart"/>
      <w:r w:rsidR="00185A6D" w:rsidRPr="0038793F">
        <w:t>Mac</w:t>
      </w:r>
      <w:proofErr w:type="spellEnd"/>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7"/>
        <w:ind w:left="0"/>
        <w:rPr>
          <w:b/>
          <w:bCs/>
          <w:sz w:val="30"/>
          <w:szCs w:val="30"/>
        </w:rPr>
      </w:pPr>
    </w:p>
    <w:p w:rsidR="00621115" w:rsidRPr="0038793F" w:rsidRDefault="00621115" w:rsidP="00621115">
      <w:pPr>
        <w:pStyle w:val="a3"/>
        <w:kinsoku w:val="0"/>
        <w:overflowPunct w:val="0"/>
        <w:ind w:left="832"/>
        <w:rPr>
          <w:b/>
          <w:bCs/>
        </w:rPr>
      </w:pPr>
      <w:r w:rsidRPr="0038793F">
        <w:t xml:space="preserve">Из терминала (консоли) запустите команду </w:t>
      </w:r>
      <w:proofErr w:type="spellStart"/>
      <w:r w:rsidR="00185A6D" w:rsidRPr="0038793F">
        <w:rPr>
          <w:b/>
          <w:bCs/>
        </w:rPr>
        <w:t>ssh</w:t>
      </w:r>
      <w:proofErr w:type="spellEnd"/>
      <w:r w:rsidR="00185A6D" w:rsidRPr="0038793F">
        <w:rPr>
          <w:b/>
          <w:bCs/>
          <w:spacing w:val="56"/>
        </w:rPr>
        <w:t xml:space="preserve"> </w:t>
      </w:r>
      <w:hyperlink r:id="rId25" w:history="1">
        <w:r w:rsidR="00185A6D" w:rsidRPr="0038793F">
          <w:rPr>
            <w:b/>
            <w:bCs/>
          </w:rPr>
          <w:t>r</w:t>
        </w:r>
      </w:hyperlink>
      <w:hyperlink r:id="rId26" w:history="1">
        <w:r w:rsidR="00185A6D" w:rsidRPr="0038793F">
          <w:rPr>
            <w:b/>
            <w:bCs/>
          </w:rPr>
          <w:t>oot@mylinkit.local</w:t>
        </w:r>
      </w:hyperlink>
    </w:p>
    <w:p w:rsidR="00185A6D" w:rsidRPr="0038793F" w:rsidRDefault="00621115" w:rsidP="00621115">
      <w:pPr>
        <w:pStyle w:val="a3"/>
        <w:kinsoku w:val="0"/>
        <w:overflowPunct w:val="0"/>
        <w:ind w:left="0" w:firstLine="833"/>
      </w:pPr>
      <w:r w:rsidRPr="0038793F">
        <w:t>При первой попытке подключения появится предупреждение</w:t>
      </w:r>
      <w:r w:rsidR="007104D1">
        <w:t>:</w:t>
      </w:r>
      <w:r w:rsidRPr="0038793F">
        <w:t xml:space="preserve"> просто введите </w:t>
      </w:r>
      <w:proofErr w:type="spellStart"/>
      <w:r w:rsidRPr="0038793F">
        <w:t>yes</w:t>
      </w:r>
      <w:proofErr w:type="spellEnd"/>
      <w:r w:rsidRPr="0038793F">
        <w:t xml:space="preserve"> и нажмите </w:t>
      </w:r>
      <w:proofErr w:type="spellStart"/>
      <w:r w:rsidRPr="0038793F">
        <w:t>Enter</w:t>
      </w:r>
      <w:proofErr w:type="spellEnd"/>
    </w:p>
    <w:p w:rsidR="00185A6D" w:rsidRPr="0038793F" w:rsidRDefault="00702B97">
      <w:pPr>
        <w:pStyle w:val="a3"/>
        <w:kinsoku w:val="0"/>
        <w:overflowPunct w:val="0"/>
        <w:spacing w:before="8"/>
        <w:ind w:left="0"/>
        <w:rPr>
          <w:sz w:val="14"/>
          <w:szCs w:val="14"/>
        </w:rPr>
      </w:pPr>
      <w:r w:rsidRPr="0038793F">
        <mc:AlternateContent>
          <mc:Choice Requires="wps">
            <w:drawing>
              <wp:anchor distT="0" distB="0" distL="0" distR="0" simplePos="0" relativeHeight="251637760" behindDoc="0" locked="0" layoutInCell="0" allowOverlap="1">
                <wp:simplePos x="0" y="0"/>
                <wp:positionH relativeFrom="page">
                  <wp:posOffset>742315</wp:posOffset>
                </wp:positionH>
                <wp:positionV relativeFrom="paragraph">
                  <wp:posOffset>132715</wp:posOffset>
                </wp:positionV>
                <wp:extent cx="6489700" cy="533400"/>
                <wp:effectExtent l="0" t="0" r="0" b="0"/>
                <wp:wrapTopAndBottom/>
                <wp:docPr id="1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840" w:lineRule="atLeast"/>
                            </w:pPr>
                            <w:r>
                              <w:rPr>
                                <w:noProof/>
                              </w:rPr>
                              <w:drawing>
                                <wp:inline distT="0" distB="0" distL="0" distR="0">
                                  <wp:extent cx="6477000" cy="533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5334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58.45pt;margin-top:10.45pt;width:511pt;height:42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" o:allowincell="f" filled="f" stroked="f">
                <v:textbox inset="0,0,0,0">
                  <w:txbxContent>
                    <w:p w:rsidR="00DC76E2" w:rsidRDefault="00DC76E2">
                      <w:pPr>
                        <w:widowControl/>
                        <w:autoSpaceDE/>
                        <w:autoSpaceDN/>
                        <w:adjustRightInd/>
                        <w:spacing w:line="840" w:lineRule="atLeast"/>
                      </w:pPr>
                      <w:r>
                        <w:rPr>
                          <w:noProof/>
                        </w:rPr>
                        <w:drawing>
                          <wp:inline distT="0" distB="0" distL="0" distR="0">
                            <wp:extent cx="6477000" cy="533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53340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D458EF" w:rsidRPr="0038793F" w:rsidRDefault="00D458EF">
      <w:pPr>
        <w:pStyle w:val="a3"/>
        <w:kinsoku w:val="0"/>
        <w:overflowPunct w:val="0"/>
        <w:spacing w:before="232" w:line="379" w:lineRule="auto"/>
        <w:ind w:left="832" w:right="1225"/>
        <w:rPr>
          <w:spacing w:val="-34"/>
        </w:rPr>
      </w:pPr>
      <w:r w:rsidRPr="0038793F">
        <w:t xml:space="preserve">Вам будет предложено ввести пароль </w:t>
      </w:r>
      <w:r w:rsidR="00702B97" w:rsidRPr="0038793F">
        <w:rPr>
          <w:spacing w:val="-34"/>
        </w:rPr>
        <w:drawing>
          <wp:inline distT="0" distB="0" distL="0" distR="0">
            <wp:extent cx="2628900" cy="161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161925"/>
                    </a:xfrm>
                    <a:prstGeom prst="rect">
                      <a:avLst/>
                    </a:prstGeom>
                    <a:noFill/>
                    <a:ln>
                      <a:noFill/>
                    </a:ln>
                  </pic:spPr>
                </pic:pic>
              </a:graphicData>
            </a:graphic>
          </wp:inline>
        </w:drawing>
      </w:r>
      <w:r w:rsidR="00185A6D" w:rsidRPr="0038793F">
        <w:rPr>
          <w:spacing w:val="-34"/>
        </w:rPr>
        <w:t xml:space="preserve"> </w:t>
      </w:r>
    </w:p>
    <w:p w:rsidR="00185A6D" w:rsidRPr="0038793F" w:rsidRDefault="00D458EF" w:rsidP="00D458EF">
      <w:pPr>
        <w:pStyle w:val="a3"/>
        <w:kinsoku w:val="0"/>
        <w:overflowPunct w:val="0"/>
        <w:spacing w:before="232" w:line="379" w:lineRule="auto"/>
        <w:ind w:right="1225" w:firstLine="608"/>
      </w:pPr>
      <w:r w:rsidRPr="0038793F">
        <w:t xml:space="preserve">Введите пароль, который вы задали в веб-интерфейсе управления модуля и нажмите </w:t>
      </w:r>
      <w:proofErr w:type="spellStart"/>
      <w:r w:rsidRPr="0038793F">
        <w:t>Enter</w:t>
      </w:r>
      <w:proofErr w:type="spellEnd"/>
      <w:r w:rsidRPr="0038793F">
        <w:t>.</w:t>
      </w:r>
    </w:p>
    <w:p w:rsidR="00185A6D" w:rsidRPr="0038793F" w:rsidRDefault="00185A6D">
      <w:pPr>
        <w:pStyle w:val="a3"/>
        <w:kinsoku w:val="0"/>
        <w:overflowPunct w:val="0"/>
        <w:spacing w:before="7"/>
        <w:sectPr w:rsidR="00185A6D" w:rsidRPr="0038793F">
          <w:pgSz w:w="11900" w:h="16840"/>
          <w:pgMar w:top="800" w:right="420" w:bottom="740" w:left="1020" w:header="0" w:footer="488" w:gutter="0"/>
          <w:cols w:space="720" w:equalWidth="0">
            <w:col w:w="10460"/>
          </w:cols>
          <w:noEndnote/>
        </w:sectPr>
      </w:pPr>
    </w:p>
    <w:p w:rsidR="00185A6D" w:rsidRPr="0038793F" w:rsidRDefault="001D3487">
      <w:pPr>
        <w:pStyle w:val="a3"/>
        <w:kinsoku w:val="0"/>
        <w:overflowPunct w:val="0"/>
        <w:spacing w:before="62"/>
        <w:ind w:left="832"/>
      </w:pPr>
      <w:r w:rsidRPr="0038793F">
        <w:lastRenderedPageBreak/>
        <w:t>Поздравляем! Вы получили доступ к консоли (терминал</w:t>
      </w:r>
      <w:r w:rsidR="007104D1">
        <w:t>у</w:t>
      </w:r>
      <w:r w:rsidRPr="0038793F">
        <w:t>)</w:t>
      </w:r>
      <w:r w:rsidR="00185A6D" w:rsidRPr="0038793F">
        <w:t xml:space="preserve"> </w:t>
      </w:r>
      <w:proofErr w:type="spellStart"/>
      <w:proofErr w:type="gramStart"/>
      <w:r w:rsidR="00185A6D" w:rsidRPr="0038793F">
        <w:t>Linux</w:t>
      </w:r>
      <w:proofErr w:type="spellEnd"/>
      <w:r w:rsidR="00185A6D" w:rsidRPr="0038793F">
        <w:t xml:space="preserve">  </w:t>
      </w:r>
      <w:proofErr w:type="spellStart"/>
      <w:r w:rsidR="00185A6D" w:rsidRPr="0038793F">
        <w:t>OpenWrt</w:t>
      </w:r>
      <w:proofErr w:type="spellEnd"/>
      <w:proofErr w:type="gramEnd"/>
      <w:r w:rsidR="00185A6D" w:rsidRPr="0038793F">
        <w:t>!</w:t>
      </w:r>
    </w:p>
    <w:p w:rsidR="00185A6D" w:rsidRPr="0038793F" w:rsidRDefault="00702B97">
      <w:pPr>
        <w:pStyle w:val="a3"/>
        <w:kinsoku w:val="0"/>
        <w:overflowPunct w:val="0"/>
        <w:spacing w:before="8"/>
        <w:ind w:left="0"/>
        <w:rPr>
          <w:sz w:val="14"/>
          <w:szCs w:val="14"/>
        </w:rPr>
      </w:pPr>
      <w:r w:rsidRPr="0038793F">
        <mc:AlternateContent>
          <mc:Choice Requires="wps">
            <w:drawing>
              <wp:anchor distT="0" distB="0" distL="0" distR="0" simplePos="0" relativeHeight="251638784" behindDoc="0" locked="0" layoutInCell="0" allowOverlap="1">
                <wp:simplePos x="0" y="0"/>
                <wp:positionH relativeFrom="page">
                  <wp:posOffset>742315</wp:posOffset>
                </wp:positionH>
                <wp:positionV relativeFrom="paragraph">
                  <wp:posOffset>132715</wp:posOffset>
                </wp:positionV>
                <wp:extent cx="6489700" cy="3314700"/>
                <wp:effectExtent l="0" t="0" r="0" b="0"/>
                <wp:wrapTopAndBottom/>
                <wp:docPr id="1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220" w:lineRule="atLeast"/>
                            </w:pPr>
                            <w:r>
                              <w:rPr>
                                <w:noProof/>
                              </w:rPr>
                              <w:drawing>
                                <wp:inline distT="0" distB="0" distL="0" distR="0">
                                  <wp:extent cx="6496050" cy="3314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0" cy="33147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58.45pt;margin-top:10.45pt;width:511pt;height:26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" o:allowincell="f" filled="f" stroked="f">
                <v:textbox inset="0,0,0,0">
                  <w:txbxContent>
                    <w:p w:rsidR="00DC76E2" w:rsidRDefault="00DC76E2">
                      <w:pPr>
                        <w:widowControl/>
                        <w:autoSpaceDE/>
                        <w:autoSpaceDN/>
                        <w:adjustRightInd/>
                        <w:spacing w:line="5220" w:lineRule="atLeast"/>
                      </w:pPr>
                      <w:r>
                        <w:rPr>
                          <w:noProof/>
                        </w:rPr>
                        <w:drawing>
                          <wp:inline distT="0" distB="0" distL="0" distR="0">
                            <wp:extent cx="6496050" cy="3314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0" cy="331470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2"/>
          <w:szCs w:val="32"/>
        </w:rPr>
      </w:pPr>
    </w:p>
    <w:p w:rsidR="00185A6D" w:rsidRPr="0038793F" w:rsidRDefault="00C64BAE">
      <w:pPr>
        <w:pStyle w:val="1"/>
        <w:numPr>
          <w:ilvl w:val="0"/>
          <w:numId w:val="5"/>
        </w:numPr>
        <w:tabs>
          <w:tab w:val="left" w:pos="953"/>
        </w:tabs>
        <w:kinsoku w:val="0"/>
        <w:overflowPunct w:val="0"/>
        <w:spacing w:before="0"/>
        <w:ind w:left="952" w:hanging="285"/>
        <w:rPr>
          <w:color w:val="000000"/>
        </w:rPr>
      </w:pPr>
      <w:r w:rsidRPr="0038793F">
        <w:t xml:space="preserve">Запуск первой программы на </w:t>
      </w:r>
      <w:proofErr w:type="spellStart"/>
      <w:r w:rsidR="00185A6D" w:rsidRPr="0038793F">
        <w:t>Python</w:t>
      </w:r>
      <w:proofErr w:type="spellEnd"/>
    </w:p>
    <w:p w:rsidR="00185A6D" w:rsidRPr="0038793F" w:rsidRDefault="00185A6D">
      <w:pPr>
        <w:pStyle w:val="a3"/>
        <w:kinsoku w:val="0"/>
        <w:overflowPunct w:val="0"/>
        <w:spacing w:before="7"/>
        <w:ind w:left="0"/>
        <w:rPr>
          <w:b/>
          <w:bCs/>
          <w:sz w:val="30"/>
          <w:szCs w:val="30"/>
        </w:rPr>
      </w:pPr>
    </w:p>
    <w:p w:rsidR="008645E6" w:rsidRPr="0038793F" w:rsidRDefault="008645E6" w:rsidP="008645E6">
      <w:pPr>
        <w:pStyle w:val="a3"/>
        <w:tabs>
          <w:tab w:val="left" w:pos="1538"/>
          <w:tab w:val="left" w:pos="2091"/>
          <w:tab w:val="left" w:pos="3568"/>
          <w:tab w:val="left" w:pos="4572"/>
          <w:tab w:val="left" w:pos="5923"/>
          <w:tab w:val="left" w:pos="6408"/>
          <w:tab w:val="left" w:pos="7492"/>
          <w:tab w:val="left" w:pos="8060"/>
          <w:tab w:val="left" w:pos="9125"/>
        </w:tabs>
        <w:kinsoku w:val="0"/>
        <w:overflowPunct w:val="0"/>
        <w:spacing w:line="379" w:lineRule="auto"/>
        <w:ind w:right="171" w:firstLine="554"/>
      </w:pPr>
      <w:r w:rsidRPr="0038793F">
        <w:t xml:space="preserve">Сейчас мы запустим первую программу на </w:t>
      </w:r>
      <w:proofErr w:type="spellStart"/>
      <w:r w:rsidRPr="0038793F">
        <w:t>Python</w:t>
      </w:r>
      <w:proofErr w:type="spellEnd"/>
      <w:r w:rsidRPr="0038793F">
        <w:t xml:space="preserve">, она будет мигать красным светодиодом модуля </w:t>
      </w:r>
      <w:proofErr w:type="spellStart"/>
      <w:r w:rsidRPr="0038793F">
        <w:t>Linkit</w:t>
      </w:r>
      <w:proofErr w:type="spellEnd"/>
      <w:r w:rsidRPr="0038793F">
        <w:t xml:space="preserve"> </w:t>
      </w:r>
      <w:proofErr w:type="spellStart"/>
      <w:r w:rsidRPr="0038793F">
        <w:t>Smart</w:t>
      </w:r>
      <w:proofErr w:type="spellEnd"/>
      <w:r w:rsidRPr="0038793F">
        <w:t xml:space="preserve"> 7688.</w:t>
      </w:r>
    </w:p>
    <w:p w:rsidR="00185A6D" w:rsidRPr="0038793F" w:rsidRDefault="00702B97" w:rsidP="008645E6">
      <w:pPr>
        <w:pStyle w:val="a3"/>
        <w:tabs>
          <w:tab w:val="left" w:pos="1538"/>
          <w:tab w:val="left" w:pos="2091"/>
          <w:tab w:val="left" w:pos="3568"/>
          <w:tab w:val="left" w:pos="4572"/>
          <w:tab w:val="left" w:pos="5923"/>
          <w:tab w:val="left" w:pos="6408"/>
          <w:tab w:val="left" w:pos="7492"/>
          <w:tab w:val="left" w:pos="8060"/>
          <w:tab w:val="left" w:pos="9125"/>
        </w:tabs>
        <w:kinsoku w:val="0"/>
        <w:overflowPunct w:val="0"/>
        <w:spacing w:line="379" w:lineRule="auto"/>
        <w:ind w:right="171" w:firstLine="554"/>
        <w:rPr>
          <w:b/>
          <w:bCs/>
        </w:rPr>
      </w:pPr>
      <w:r w:rsidRPr="0038793F">
        <mc:AlternateContent>
          <mc:Choice Requires="wps">
            <w:drawing>
              <wp:anchor distT="0" distB="0" distL="0" distR="0" simplePos="0" relativeHeight="251639808" behindDoc="0" locked="0" layoutInCell="0" allowOverlap="1">
                <wp:simplePos x="0" y="0"/>
                <wp:positionH relativeFrom="page">
                  <wp:posOffset>1494155</wp:posOffset>
                </wp:positionH>
                <wp:positionV relativeFrom="paragraph">
                  <wp:posOffset>1071245</wp:posOffset>
                </wp:positionV>
                <wp:extent cx="4889500" cy="3009900"/>
                <wp:effectExtent l="0" t="0" r="0" b="0"/>
                <wp:wrapTopAndBottom/>
                <wp:docPr id="1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740" w:lineRule="atLeast"/>
                            </w:pPr>
                            <w:r>
                              <w:rPr>
                                <w:noProof/>
                              </w:rPr>
                              <w:drawing>
                                <wp:inline distT="0" distB="0" distL="0" distR="0">
                                  <wp:extent cx="4886325" cy="3009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117.65pt;margin-top:84.35pt;width:385pt;height:237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" o:allowincell="f" filled="f" stroked="f">
                <v:textbox inset="0,0,0,0">
                  <w:txbxContent>
                    <w:p w:rsidR="00DC76E2" w:rsidRDefault="00DC76E2">
                      <w:pPr>
                        <w:widowControl/>
                        <w:autoSpaceDE/>
                        <w:autoSpaceDN/>
                        <w:adjustRightInd/>
                        <w:spacing w:line="4740" w:lineRule="atLeast"/>
                      </w:pPr>
                      <w:r>
                        <w:rPr>
                          <w:noProof/>
                        </w:rPr>
                        <w:drawing>
                          <wp:inline distT="0" distB="0" distL="0" distR="0">
                            <wp:extent cx="4886325" cy="3009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8645E6" w:rsidRPr="0038793F">
        <w:t xml:space="preserve">Программа уже находится в модуле. Для просмотра кода программы выполните в терминале модуля </w:t>
      </w:r>
      <w:proofErr w:type="spellStart"/>
      <w:r w:rsidR="008645E6" w:rsidRPr="0038793F">
        <w:t>Linkit</w:t>
      </w:r>
      <w:proofErr w:type="spellEnd"/>
      <w:r w:rsidR="008645E6" w:rsidRPr="0038793F">
        <w:t xml:space="preserve"> </w:t>
      </w:r>
      <w:proofErr w:type="spellStart"/>
      <w:r w:rsidR="008645E6" w:rsidRPr="0038793F">
        <w:t>Smart</w:t>
      </w:r>
      <w:proofErr w:type="spellEnd"/>
      <w:r w:rsidR="008645E6" w:rsidRPr="0038793F">
        <w:t xml:space="preserve"> 7688 команду </w:t>
      </w:r>
      <w:r w:rsidR="00185A6D" w:rsidRPr="0038793F">
        <w:rPr>
          <w:b/>
          <w:bCs/>
        </w:rPr>
        <w:t>cat/IoT/examples/blink-gpio44.py</w:t>
      </w:r>
    </w:p>
    <w:p w:rsidR="00185A6D" w:rsidRPr="0038793F" w:rsidRDefault="00185A6D">
      <w:pPr>
        <w:pStyle w:val="a3"/>
        <w:kinsoku w:val="0"/>
        <w:overflowPunct w:val="0"/>
        <w:spacing w:before="7" w:line="379" w:lineRule="auto"/>
        <w:ind w:firstLine="554"/>
        <w:rPr>
          <w:b/>
          <w:bCs/>
        </w:rPr>
        <w:sectPr w:rsidR="00185A6D" w:rsidRPr="0038793F">
          <w:pgSz w:w="11900" w:h="16840"/>
          <w:pgMar w:top="800" w:right="420" w:bottom="740" w:left="1020" w:header="0" w:footer="488" w:gutter="0"/>
          <w:cols w:space="720"/>
          <w:noEndnote/>
        </w:sectPr>
      </w:pPr>
    </w:p>
    <w:p w:rsidR="00185A6D" w:rsidRPr="0038793F" w:rsidRDefault="005906E2">
      <w:pPr>
        <w:pStyle w:val="a3"/>
        <w:kinsoku w:val="0"/>
        <w:overflowPunct w:val="0"/>
        <w:spacing w:before="62"/>
        <w:ind w:left="832"/>
      </w:pPr>
      <w:r w:rsidRPr="0038793F">
        <w:lastRenderedPageBreak/>
        <w:t xml:space="preserve">Вы увидите следующий </w:t>
      </w:r>
      <w:r w:rsidR="00185A6D" w:rsidRPr="0038793F">
        <w:t>результат</w:t>
      </w:r>
      <w:r w:rsidRPr="0038793F">
        <w:t xml:space="preserve"> работы программы</w:t>
      </w:r>
      <w:r w:rsidR="00185A6D" w:rsidRPr="0038793F">
        <w:t>:</w:t>
      </w:r>
    </w:p>
    <w:p w:rsidR="00185A6D" w:rsidRPr="0038793F" w:rsidRDefault="00702B97">
      <w:pPr>
        <w:pStyle w:val="a3"/>
        <w:kinsoku w:val="0"/>
        <w:overflowPunct w:val="0"/>
        <w:spacing w:before="8"/>
        <w:ind w:left="0"/>
        <w:rPr>
          <w:sz w:val="14"/>
          <w:szCs w:val="14"/>
        </w:rPr>
      </w:pPr>
      <w:r w:rsidRPr="0038793F">
        <mc:AlternateContent>
          <mc:Choice Requires="wps">
            <w:drawing>
              <wp:anchor distT="0" distB="0" distL="0" distR="0" simplePos="0" relativeHeight="251640832" behindDoc="0" locked="0" layoutInCell="0" allowOverlap="1">
                <wp:simplePos x="0" y="0"/>
                <wp:positionH relativeFrom="page">
                  <wp:posOffset>1303655</wp:posOffset>
                </wp:positionH>
                <wp:positionV relativeFrom="paragraph">
                  <wp:posOffset>132715</wp:posOffset>
                </wp:positionV>
                <wp:extent cx="5283200" cy="5029200"/>
                <wp:effectExtent l="0" t="0" r="0" b="0"/>
                <wp:wrapTopAndBottom/>
                <wp:docPr id="10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7920" w:lineRule="atLeast"/>
                            </w:pPr>
                            <w:r>
                              <w:rPr>
                                <w:noProof/>
                              </w:rPr>
                              <w:drawing>
                                <wp:inline distT="0" distB="0" distL="0" distR="0">
                                  <wp:extent cx="5295900" cy="5019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50196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margin-left:102.65pt;margin-top:10.45pt;width:416pt;height:396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" o:allowincell="f" filled="f" stroked="f">
                <v:textbox inset="0,0,0,0">
                  <w:txbxContent>
                    <w:p w:rsidR="00DC76E2" w:rsidRDefault="00DC76E2">
                      <w:pPr>
                        <w:widowControl/>
                        <w:autoSpaceDE/>
                        <w:autoSpaceDN/>
                        <w:adjustRightInd/>
                        <w:spacing w:line="7920" w:lineRule="atLeast"/>
                      </w:pPr>
                      <w:r>
                        <w:rPr>
                          <w:noProof/>
                        </w:rPr>
                        <w:drawing>
                          <wp:inline distT="0" distB="0" distL="0" distR="0">
                            <wp:extent cx="5295900" cy="5019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501967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5906E2" w:rsidRPr="0038793F" w:rsidRDefault="005906E2" w:rsidP="005906E2">
      <w:pPr>
        <w:pStyle w:val="a3"/>
        <w:kinsoku w:val="0"/>
        <w:overflowPunct w:val="0"/>
        <w:spacing w:before="252"/>
        <w:ind w:left="667"/>
      </w:pPr>
      <w:r w:rsidRPr="0038793F">
        <w:t xml:space="preserve">Так выглядит наша первая программа на языке </w:t>
      </w:r>
      <w:proofErr w:type="spellStart"/>
      <w:r w:rsidRPr="0038793F">
        <w:t>Python</w:t>
      </w:r>
      <w:proofErr w:type="spellEnd"/>
      <w:r w:rsidRPr="0038793F">
        <w:t>.</w:t>
      </w:r>
    </w:p>
    <w:p w:rsidR="005906E2" w:rsidRPr="0038793F" w:rsidRDefault="005906E2" w:rsidP="005906E2">
      <w:pPr>
        <w:pStyle w:val="a3"/>
        <w:kinsoku w:val="0"/>
        <w:overflowPunct w:val="0"/>
        <w:spacing w:before="252"/>
        <w:ind w:firstLine="555"/>
      </w:pPr>
      <w:r w:rsidRPr="0038793F">
        <w:t xml:space="preserve">Каждые 0.2 секунды светодиод поочередно то загорается, то гаснет. </w:t>
      </w:r>
    </w:p>
    <w:p w:rsidR="005906E2" w:rsidRPr="0038793F" w:rsidRDefault="005906E2" w:rsidP="005906E2">
      <w:pPr>
        <w:pStyle w:val="a3"/>
        <w:kinsoku w:val="0"/>
        <w:overflowPunct w:val="0"/>
        <w:spacing w:before="252"/>
        <w:ind w:firstLine="555"/>
      </w:pPr>
      <w:r w:rsidRPr="0038793F">
        <w:t xml:space="preserve">Светодиод подключен к выводу 44 модуля </w:t>
      </w:r>
      <w:proofErr w:type="spellStart"/>
      <w:r w:rsidRPr="0038793F">
        <w:t>Linkit</w:t>
      </w:r>
      <w:proofErr w:type="spellEnd"/>
      <w:r w:rsidRPr="0038793F">
        <w:t xml:space="preserve"> </w:t>
      </w:r>
      <w:proofErr w:type="spellStart"/>
      <w:r w:rsidRPr="0038793F">
        <w:t>Smart</w:t>
      </w:r>
      <w:proofErr w:type="spellEnd"/>
      <w:r w:rsidRPr="0038793F">
        <w:t xml:space="preserve"> 7688.</w:t>
      </w:r>
    </w:p>
    <w:p w:rsidR="00185A6D" w:rsidRPr="0038793F" w:rsidRDefault="005906E2" w:rsidP="005F6E44">
      <w:pPr>
        <w:pStyle w:val="a3"/>
        <w:kinsoku w:val="0"/>
        <w:overflowPunct w:val="0"/>
        <w:spacing w:before="252"/>
        <w:ind w:firstLine="555"/>
      </w:pPr>
      <w:r w:rsidRPr="0038793F">
        <w:t xml:space="preserve">Для запуска программы выполните в терминале модуля </w:t>
      </w:r>
      <w:proofErr w:type="spellStart"/>
      <w:r w:rsidRPr="0038793F">
        <w:t>Linkit</w:t>
      </w:r>
      <w:proofErr w:type="spellEnd"/>
      <w:r w:rsidRPr="0038793F">
        <w:t xml:space="preserve"> </w:t>
      </w:r>
      <w:proofErr w:type="spellStart"/>
      <w:r w:rsidRPr="0038793F">
        <w:t>Smart</w:t>
      </w:r>
      <w:proofErr w:type="spellEnd"/>
      <w:r w:rsidRPr="0038793F">
        <w:t xml:space="preserve"> 7688 команду</w:t>
      </w:r>
      <w:r w:rsidR="005F6E44" w:rsidRPr="0038793F">
        <w:t xml:space="preserve"> </w:t>
      </w:r>
      <w:r w:rsidR="00185A6D" w:rsidRPr="0038793F">
        <w:rPr>
          <w:b/>
        </w:rPr>
        <w:t>python/IoT/examples/blink-gpio44.py</w:t>
      </w:r>
    </w:p>
    <w:p w:rsidR="00185A6D" w:rsidRPr="0038793F" w:rsidRDefault="00702B97">
      <w:pPr>
        <w:pStyle w:val="a3"/>
        <w:kinsoku w:val="0"/>
        <w:overflowPunct w:val="0"/>
        <w:spacing w:before="9"/>
        <w:ind w:left="0"/>
        <w:rPr>
          <w:b/>
          <w:bCs/>
          <w:sz w:val="14"/>
          <w:szCs w:val="14"/>
        </w:rPr>
      </w:pPr>
      <w:r w:rsidRPr="0038793F">
        <mc:AlternateContent>
          <mc:Choice Requires="wps">
            <w:drawing>
              <wp:anchor distT="0" distB="0" distL="0" distR="0" simplePos="0" relativeHeight="251641856" behindDoc="0" locked="0" layoutInCell="0" allowOverlap="1">
                <wp:simplePos x="0" y="0"/>
                <wp:positionH relativeFrom="page">
                  <wp:posOffset>2131695</wp:posOffset>
                </wp:positionH>
                <wp:positionV relativeFrom="paragraph">
                  <wp:posOffset>132715</wp:posOffset>
                </wp:positionV>
                <wp:extent cx="4025900" cy="1943100"/>
                <wp:effectExtent l="0" t="0" r="0" b="0"/>
                <wp:wrapTopAndBottom/>
                <wp:docPr id="1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3060" w:lineRule="atLeast"/>
                            </w:pPr>
                            <w:r>
                              <w:rPr>
                                <w:b/>
                                <w:bCs/>
                                <w:noProof/>
                              </w:rPr>
                              <w:drawing>
                                <wp:inline distT="0" distB="0" distL="0" distR="0">
                                  <wp:extent cx="4019550" cy="1943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9550" cy="19431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7" style="position:absolute;margin-left:167.85pt;margin-top:10.45pt;width:317pt;height:15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" o:allowincell="f" filled="f" stroked="f">
                <v:textbox inset="0,0,0,0">
                  <w:txbxContent>
                    <w:p w:rsidR="00DC76E2" w:rsidRDefault="00DC76E2">
                      <w:pPr>
                        <w:widowControl/>
                        <w:autoSpaceDE/>
                        <w:autoSpaceDN/>
                        <w:adjustRightInd/>
                        <w:spacing w:line="3060" w:lineRule="atLeast"/>
                      </w:pPr>
                      <w:r>
                        <w:rPr>
                          <w:b/>
                          <w:bCs/>
                          <w:noProof/>
                        </w:rPr>
                        <w:drawing>
                          <wp:inline distT="0" distB="0" distL="0" distR="0">
                            <wp:extent cx="4019550" cy="1943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9550" cy="194310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5F6E44">
      <w:pPr>
        <w:pStyle w:val="a3"/>
        <w:kinsoku w:val="0"/>
        <w:overflowPunct w:val="0"/>
        <w:spacing w:before="206"/>
        <w:ind w:left="832"/>
        <w:rPr>
          <w:b/>
          <w:bCs/>
        </w:rPr>
      </w:pPr>
      <w:r w:rsidRPr="0038793F">
        <w:t xml:space="preserve">Для остановки программы нажмите комбинацию клавиш </w:t>
      </w:r>
      <w:proofErr w:type="spellStart"/>
      <w:proofErr w:type="gramStart"/>
      <w:r w:rsidR="00185A6D" w:rsidRPr="0038793F">
        <w:rPr>
          <w:b/>
          <w:bCs/>
        </w:rPr>
        <w:t>Ctrl</w:t>
      </w:r>
      <w:proofErr w:type="spellEnd"/>
      <w:r w:rsidR="00185A6D" w:rsidRPr="0038793F">
        <w:rPr>
          <w:b/>
          <w:bCs/>
        </w:rPr>
        <w:t xml:space="preserve">  +</w:t>
      </w:r>
      <w:proofErr w:type="gramEnd"/>
      <w:r w:rsidR="00185A6D" w:rsidRPr="0038793F">
        <w:rPr>
          <w:b/>
          <w:bCs/>
        </w:rPr>
        <w:t xml:space="preserve"> C</w:t>
      </w:r>
    </w:p>
    <w:p w:rsidR="00185A6D" w:rsidRPr="0038793F" w:rsidRDefault="00185A6D">
      <w:pPr>
        <w:pStyle w:val="a3"/>
        <w:kinsoku w:val="0"/>
        <w:overflowPunct w:val="0"/>
        <w:spacing w:before="206"/>
        <w:ind w:left="832"/>
        <w:rPr>
          <w:b/>
          <w:bCs/>
        </w:rPr>
        <w:sectPr w:rsidR="00185A6D" w:rsidRPr="0038793F">
          <w:pgSz w:w="11900" w:h="16840"/>
          <w:pgMar w:top="800" w:right="480" w:bottom="740" w:left="1020" w:header="0" w:footer="488" w:gutter="0"/>
          <w:cols w:space="720" w:equalWidth="0">
            <w:col w:w="10400"/>
          </w:cols>
          <w:noEndnote/>
        </w:sectPr>
      </w:pPr>
    </w:p>
    <w:p w:rsidR="00185A6D" w:rsidRPr="0038793F" w:rsidRDefault="00185A6D">
      <w:pPr>
        <w:pStyle w:val="1"/>
        <w:kinsoku w:val="0"/>
        <w:overflowPunct w:val="0"/>
      </w:pPr>
      <w:r w:rsidRPr="0038793F">
        <w:lastRenderedPageBreak/>
        <w:t>Р</w:t>
      </w:r>
      <w:r w:rsidR="0003521C" w:rsidRPr="0038793F">
        <w:t>а</w:t>
      </w:r>
      <w:r w:rsidRPr="0038793F">
        <w:t>бота 2.</w:t>
      </w:r>
    </w:p>
    <w:p w:rsidR="00185A6D" w:rsidRPr="0038793F" w:rsidRDefault="0003521C">
      <w:pPr>
        <w:pStyle w:val="a3"/>
        <w:kinsoku w:val="0"/>
        <w:overflowPunct w:val="0"/>
        <w:spacing w:before="187"/>
      </w:pPr>
      <w:r w:rsidRPr="0038793F">
        <w:t xml:space="preserve">Написание первых программ на </w:t>
      </w:r>
      <w:proofErr w:type="spellStart"/>
      <w:r w:rsidRPr="0038793F">
        <w:t>Python</w:t>
      </w:r>
      <w:proofErr w:type="spellEnd"/>
      <w:r w:rsidRPr="0038793F">
        <w:t>: мигание светодиодом</w:t>
      </w:r>
      <w:r w:rsidR="00185A6D" w:rsidRPr="0038793F">
        <w:t>.</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7"/>
        <w:ind w:left="0"/>
        <w:rPr>
          <w:sz w:val="30"/>
          <w:szCs w:val="30"/>
        </w:rPr>
      </w:pPr>
    </w:p>
    <w:p w:rsidR="000F5081" w:rsidRPr="0038793F" w:rsidRDefault="000F5081" w:rsidP="000F5081">
      <w:pPr>
        <w:pStyle w:val="a3"/>
        <w:kinsoku w:val="0"/>
        <w:overflowPunct w:val="0"/>
        <w:spacing w:line="379" w:lineRule="auto"/>
        <w:ind w:right="124" w:firstLine="719"/>
        <w:jc w:val="both"/>
        <w:rPr>
          <w:b/>
        </w:rPr>
      </w:pPr>
      <w:r w:rsidRPr="0038793F">
        <w:rPr>
          <w:b/>
        </w:rPr>
        <w:t xml:space="preserve">Создадим программу для мигания красным светодиодом, который находится на плате модуля </w:t>
      </w:r>
      <w:proofErr w:type="spellStart"/>
      <w:r w:rsidRPr="0038793F">
        <w:rPr>
          <w:b/>
        </w:rPr>
        <w:t>Linkit</w:t>
      </w:r>
      <w:proofErr w:type="spellEnd"/>
      <w:r w:rsidRPr="0038793F">
        <w:rPr>
          <w:b/>
        </w:rPr>
        <w:t xml:space="preserve"> </w:t>
      </w:r>
      <w:proofErr w:type="spellStart"/>
      <w:r w:rsidRPr="0038793F">
        <w:rPr>
          <w:b/>
        </w:rPr>
        <w:t>Smart</w:t>
      </w:r>
      <w:proofErr w:type="spellEnd"/>
      <w:r w:rsidRPr="0038793F">
        <w:rPr>
          <w:b/>
        </w:rPr>
        <w:t xml:space="preserve"> 7688.</w:t>
      </w:r>
    </w:p>
    <w:p w:rsidR="000F5081" w:rsidRPr="0038793F" w:rsidRDefault="000F5081" w:rsidP="000F5081">
      <w:pPr>
        <w:pStyle w:val="a3"/>
        <w:kinsoku w:val="0"/>
        <w:overflowPunct w:val="0"/>
        <w:spacing w:line="379" w:lineRule="auto"/>
        <w:ind w:right="124" w:firstLine="719"/>
        <w:jc w:val="both"/>
      </w:pPr>
    </w:p>
    <w:p w:rsidR="000F5081" w:rsidRPr="0038793F" w:rsidRDefault="000F5081" w:rsidP="000F5081">
      <w:pPr>
        <w:pStyle w:val="a3"/>
        <w:kinsoku w:val="0"/>
        <w:overflowPunct w:val="0"/>
        <w:spacing w:line="379" w:lineRule="auto"/>
        <w:ind w:right="124" w:firstLine="719"/>
        <w:jc w:val="both"/>
      </w:pPr>
      <w:r w:rsidRPr="0038793F">
        <w:t xml:space="preserve">В конце предыдущей работы вы запустили программу, которая мигала красным светодиодом модуля </w:t>
      </w:r>
      <w:proofErr w:type="spellStart"/>
      <w:r w:rsidRPr="0038793F">
        <w:t>Linkit</w:t>
      </w:r>
      <w:proofErr w:type="spellEnd"/>
      <w:r w:rsidRPr="0038793F">
        <w:t xml:space="preserve"> </w:t>
      </w:r>
      <w:proofErr w:type="spellStart"/>
      <w:r w:rsidRPr="0038793F">
        <w:t>Smart</w:t>
      </w:r>
      <w:proofErr w:type="spellEnd"/>
      <w:r w:rsidRPr="0038793F">
        <w:t xml:space="preserve"> 7688. А теперь попробуйте написать такую программу самостоятельно.</w:t>
      </w:r>
    </w:p>
    <w:p w:rsidR="000F5081" w:rsidRPr="0038793F" w:rsidRDefault="000F5081" w:rsidP="000F5081">
      <w:pPr>
        <w:pStyle w:val="a3"/>
        <w:kinsoku w:val="0"/>
        <w:overflowPunct w:val="0"/>
        <w:spacing w:line="379" w:lineRule="auto"/>
        <w:ind w:right="124" w:firstLine="719"/>
        <w:jc w:val="both"/>
      </w:pPr>
      <w:r w:rsidRPr="0038793F">
        <w:t xml:space="preserve">На своем компьютере создайте текстовый файл с именем "blink.py". Добавьте в файл следующий код на языке </w:t>
      </w:r>
      <w:proofErr w:type="spellStart"/>
      <w:r w:rsidRPr="0038793F">
        <w:t>Python</w:t>
      </w:r>
      <w:proofErr w:type="spellEnd"/>
      <w:r w:rsidRPr="0038793F">
        <w:t>:</w:t>
      </w:r>
    </w:p>
    <w:p w:rsidR="00A72104" w:rsidRPr="0038793F" w:rsidRDefault="00702B97" w:rsidP="00A72104">
      <w:pPr>
        <w:pStyle w:val="a3"/>
        <w:kinsoku w:val="0"/>
        <w:overflowPunct w:val="0"/>
        <w:spacing w:before="7" w:line="379" w:lineRule="auto"/>
        <w:ind w:right="113" w:firstLine="719"/>
        <w:jc w:val="both"/>
        <w:rPr>
          <w:spacing w:val="-5"/>
        </w:rPr>
      </w:pPr>
      <w:r w:rsidRPr="0038793F">
        <mc:AlternateContent>
          <mc:Choice Requires="wps">
            <w:drawing>
              <wp:anchor distT="0" distB="0" distL="0" distR="0" simplePos="0" relativeHeight="251642880" behindDoc="0" locked="0" layoutInCell="0" allowOverlap="1">
                <wp:simplePos x="0" y="0"/>
                <wp:positionH relativeFrom="page">
                  <wp:posOffset>742315</wp:posOffset>
                </wp:positionH>
                <wp:positionV relativeFrom="paragraph">
                  <wp:posOffset>665480</wp:posOffset>
                </wp:positionV>
                <wp:extent cx="6146800" cy="3390900"/>
                <wp:effectExtent l="0" t="0" r="0" b="0"/>
                <wp:wrapTopAndBottom/>
                <wp:docPr id="10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340" w:lineRule="atLeast"/>
                            </w:pPr>
                            <w:r>
                              <w:rPr>
                                <w:noProof/>
                              </w:rPr>
                              <w:drawing>
                                <wp:inline distT="0" distB="0" distL="0" distR="0">
                                  <wp:extent cx="6153150" cy="3390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3150" cy="33909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58.45pt;margin-top:52.4pt;width:484pt;height:267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1nsAIAAKwFAAAOAAAAZHJzL2Uyb0RvYy54bWysVFFvmzAQfp+0/2D5nQIJo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" o:allowincell="f" filled="f" stroked="f">
                <v:textbox inset="0,0,0,0">
                  <w:txbxContent>
                    <w:p w:rsidR="00DC76E2" w:rsidRDefault="00DC76E2">
                      <w:pPr>
                        <w:widowControl/>
                        <w:autoSpaceDE/>
                        <w:autoSpaceDN/>
                        <w:adjustRightInd/>
                        <w:spacing w:line="5340" w:lineRule="atLeast"/>
                      </w:pPr>
                      <w:r>
                        <w:rPr>
                          <w:noProof/>
                        </w:rPr>
                        <w:drawing>
                          <wp:inline distT="0" distB="0" distL="0" distR="0">
                            <wp:extent cx="6153150" cy="3390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3150" cy="33909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A72104" w:rsidRPr="0038793F">
        <w:rPr>
          <w:spacing w:val="-5"/>
        </w:rPr>
        <w:t xml:space="preserve">С помощью инструкции </w:t>
      </w:r>
      <w:proofErr w:type="spellStart"/>
      <w:r w:rsidR="00A72104" w:rsidRPr="0038793F">
        <w:rPr>
          <w:b/>
          <w:spacing w:val="-5"/>
        </w:rPr>
        <w:t>import</w:t>
      </w:r>
      <w:proofErr w:type="spellEnd"/>
      <w:r w:rsidR="00A72104" w:rsidRPr="0038793F">
        <w:rPr>
          <w:b/>
          <w:spacing w:val="-5"/>
        </w:rPr>
        <w:t xml:space="preserve"> </w:t>
      </w:r>
      <w:proofErr w:type="spellStart"/>
      <w:r w:rsidR="00A72104" w:rsidRPr="0038793F">
        <w:rPr>
          <w:b/>
          <w:spacing w:val="-5"/>
        </w:rPr>
        <w:t>mraa</w:t>
      </w:r>
      <w:proofErr w:type="spellEnd"/>
      <w:r w:rsidR="00A72104" w:rsidRPr="0038793F">
        <w:rPr>
          <w:spacing w:val="-5"/>
        </w:rPr>
        <w:t xml:space="preserve"> подключается библиотеку </w:t>
      </w:r>
      <w:proofErr w:type="spellStart"/>
      <w:r w:rsidR="00A72104" w:rsidRPr="0038793F">
        <w:rPr>
          <w:spacing w:val="-5"/>
        </w:rPr>
        <w:t>mraa</w:t>
      </w:r>
      <w:proofErr w:type="spellEnd"/>
      <w:r w:rsidR="00A72104" w:rsidRPr="0038793F">
        <w:rPr>
          <w:spacing w:val="-5"/>
        </w:rPr>
        <w:t xml:space="preserve"> (она </w:t>
      </w:r>
      <w:proofErr w:type="spellStart"/>
      <w:r w:rsidR="00A72104" w:rsidRPr="0038793F">
        <w:rPr>
          <w:spacing w:val="-5"/>
        </w:rPr>
        <w:t>портирована</w:t>
      </w:r>
      <w:proofErr w:type="spellEnd"/>
      <w:r w:rsidR="00A72104" w:rsidRPr="0038793F">
        <w:rPr>
          <w:spacing w:val="-5"/>
        </w:rPr>
        <w:t xml:space="preserve"> с </w:t>
      </w:r>
      <w:proofErr w:type="spellStart"/>
      <w:r w:rsidR="00A72104" w:rsidRPr="0038793F">
        <w:rPr>
          <w:spacing w:val="-5"/>
        </w:rPr>
        <w:t>Intel</w:t>
      </w:r>
      <w:proofErr w:type="spellEnd"/>
      <w:r w:rsidR="00A72104" w:rsidRPr="0038793F">
        <w:rPr>
          <w:spacing w:val="-5"/>
        </w:rPr>
        <w:t xml:space="preserve"> </w:t>
      </w:r>
      <w:proofErr w:type="spellStart"/>
      <w:r w:rsidR="00A72104" w:rsidRPr="0038793F">
        <w:rPr>
          <w:spacing w:val="-5"/>
        </w:rPr>
        <w:t>Edison</w:t>
      </w:r>
      <w:proofErr w:type="spellEnd"/>
      <w:r w:rsidR="00A72104" w:rsidRPr="0038793F">
        <w:rPr>
          <w:spacing w:val="-5"/>
        </w:rPr>
        <w:t xml:space="preserve">), которая содержит функции для управления аппаратной частью модуля из программ на языке </w:t>
      </w:r>
      <w:proofErr w:type="spellStart"/>
      <w:r w:rsidR="00A72104" w:rsidRPr="0038793F">
        <w:rPr>
          <w:spacing w:val="-5"/>
        </w:rPr>
        <w:t>Python</w:t>
      </w:r>
      <w:proofErr w:type="spellEnd"/>
      <w:r w:rsidR="00A72104" w:rsidRPr="0038793F">
        <w:rPr>
          <w:spacing w:val="-5"/>
        </w:rPr>
        <w:t>. С помощью функций этой библиотеки мы будем управлять напряжением на выводе модуля.</w:t>
      </w:r>
    </w:p>
    <w:p w:rsidR="00A72104" w:rsidRPr="0038793F" w:rsidRDefault="00A72104" w:rsidP="00A72104">
      <w:pPr>
        <w:pStyle w:val="a3"/>
        <w:kinsoku w:val="0"/>
        <w:overflowPunct w:val="0"/>
        <w:spacing w:before="7" w:line="379" w:lineRule="auto"/>
        <w:ind w:right="124" w:firstLine="719"/>
        <w:jc w:val="both"/>
        <w:rPr>
          <w:spacing w:val="-5"/>
        </w:rPr>
      </w:pPr>
      <w:r w:rsidRPr="0038793F">
        <w:rPr>
          <w:spacing w:val="-5"/>
        </w:rPr>
        <w:t xml:space="preserve">С помощью инструкции </w:t>
      </w:r>
      <w:proofErr w:type="spellStart"/>
      <w:r w:rsidRPr="0038793F">
        <w:rPr>
          <w:b/>
          <w:spacing w:val="-5"/>
        </w:rPr>
        <w:t>import</w:t>
      </w:r>
      <w:proofErr w:type="spellEnd"/>
      <w:r w:rsidRPr="0038793F">
        <w:rPr>
          <w:b/>
          <w:spacing w:val="-5"/>
        </w:rPr>
        <w:t xml:space="preserve"> </w:t>
      </w:r>
      <w:proofErr w:type="spellStart"/>
      <w:r w:rsidRPr="0038793F">
        <w:rPr>
          <w:b/>
          <w:spacing w:val="-5"/>
        </w:rPr>
        <w:t>time</w:t>
      </w:r>
      <w:proofErr w:type="spellEnd"/>
      <w:r w:rsidRPr="0038793F">
        <w:rPr>
          <w:spacing w:val="-5"/>
        </w:rPr>
        <w:t xml:space="preserve"> подключается библиотеку </w:t>
      </w:r>
      <w:proofErr w:type="spellStart"/>
      <w:r w:rsidRPr="0038793F">
        <w:rPr>
          <w:spacing w:val="-5"/>
        </w:rPr>
        <w:t>time</w:t>
      </w:r>
      <w:proofErr w:type="spellEnd"/>
      <w:r w:rsidRPr="0038793F">
        <w:rPr>
          <w:spacing w:val="-5"/>
        </w:rPr>
        <w:t xml:space="preserve">, которая содержит функцию задержки </w:t>
      </w:r>
      <w:proofErr w:type="spellStart"/>
      <w:r w:rsidRPr="0038793F">
        <w:rPr>
          <w:spacing w:val="-5"/>
        </w:rPr>
        <w:t>sleep</w:t>
      </w:r>
      <w:proofErr w:type="spellEnd"/>
      <w:r w:rsidRPr="0038793F">
        <w:rPr>
          <w:spacing w:val="-5"/>
        </w:rPr>
        <w:t>(...), она останавливает выполнение программы на заданн</w:t>
      </w:r>
      <w:r w:rsidR="00015D2E" w:rsidRPr="0038793F">
        <w:rPr>
          <w:spacing w:val="-5"/>
        </w:rPr>
        <w:t>ый</w:t>
      </w:r>
      <w:r w:rsidRPr="0038793F">
        <w:rPr>
          <w:spacing w:val="-5"/>
        </w:rPr>
        <w:t xml:space="preserve"> в секундах </w:t>
      </w:r>
      <w:r w:rsidR="007104D1">
        <w:rPr>
          <w:spacing w:val="-5"/>
        </w:rPr>
        <w:t>интервал</w:t>
      </w:r>
      <w:r w:rsidRPr="0038793F">
        <w:rPr>
          <w:spacing w:val="-5"/>
        </w:rPr>
        <w:t xml:space="preserve"> времени.</w:t>
      </w:r>
    </w:p>
    <w:p w:rsidR="00185A6D" w:rsidRPr="0038793F" w:rsidRDefault="00185A6D">
      <w:pPr>
        <w:pStyle w:val="a3"/>
        <w:kinsoku w:val="0"/>
        <w:overflowPunct w:val="0"/>
        <w:spacing w:before="7" w:line="379" w:lineRule="auto"/>
        <w:ind w:right="124" w:firstLine="719"/>
        <w:jc w:val="both"/>
        <w:rPr>
          <w:spacing w:val="-5"/>
        </w:rPr>
        <w:sectPr w:rsidR="00185A6D" w:rsidRPr="0038793F">
          <w:pgSz w:w="11900" w:h="16840"/>
          <w:pgMar w:top="800" w:right="460" w:bottom="740" w:left="1020" w:header="0" w:footer="488" w:gutter="0"/>
          <w:cols w:space="720" w:equalWidth="0">
            <w:col w:w="10420"/>
          </w:cols>
          <w:noEndnote/>
        </w:sectPr>
      </w:pPr>
    </w:p>
    <w:p w:rsidR="00185A6D" w:rsidRPr="0038793F" w:rsidRDefault="00702B97">
      <w:pPr>
        <w:pStyle w:val="a3"/>
        <w:kinsoku w:val="0"/>
        <w:overflowPunct w:val="0"/>
        <w:spacing w:before="62" w:line="379" w:lineRule="auto"/>
        <w:ind w:right="163" w:firstLine="719"/>
        <w:jc w:val="both"/>
      </w:pPr>
      <w:r w:rsidRPr="0038793F">
        <w:lastRenderedPageBreak/>
        <mc:AlternateContent>
          <mc:Choice Requires="wps">
            <w:drawing>
              <wp:anchor distT="0" distB="0" distL="0" distR="0" simplePos="0" relativeHeight="251643904" behindDoc="0" locked="0" layoutInCell="0" allowOverlap="1">
                <wp:simplePos x="0" y="0"/>
                <wp:positionH relativeFrom="page">
                  <wp:posOffset>742315</wp:posOffset>
                </wp:positionH>
                <wp:positionV relativeFrom="paragraph">
                  <wp:posOffset>1023620</wp:posOffset>
                </wp:positionV>
                <wp:extent cx="6464300" cy="5295900"/>
                <wp:effectExtent l="0" t="0" r="0" b="0"/>
                <wp:wrapTopAndBottom/>
                <wp:docPr id="10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529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8340" w:lineRule="atLeast"/>
                            </w:pPr>
                            <w:r>
                              <w:rPr>
                                <w:noProof/>
                              </w:rPr>
                              <w:drawing>
                                <wp:inline distT="0" distB="0" distL="0" distR="0">
                                  <wp:extent cx="6467475" cy="5295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7475" cy="52959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58.45pt;margin-top:80.6pt;width:509pt;height:41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" o:allowincell="f" filled="f" stroked="f">
                <v:textbox inset="0,0,0,0">
                  <w:txbxContent>
                    <w:p w:rsidR="00DC76E2" w:rsidRDefault="00DC76E2">
                      <w:pPr>
                        <w:widowControl/>
                        <w:autoSpaceDE/>
                        <w:autoSpaceDN/>
                        <w:adjustRightInd/>
                        <w:spacing w:line="8340" w:lineRule="atLeast"/>
                      </w:pPr>
                      <w:r>
                        <w:rPr>
                          <w:noProof/>
                        </w:rPr>
                        <w:drawing>
                          <wp:inline distT="0" distB="0" distL="0" distR="0">
                            <wp:extent cx="6467475" cy="5295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7475" cy="52959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1624AB" w:rsidRPr="0038793F">
        <w:t xml:space="preserve">Создаем переменную </w:t>
      </w:r>
      <w:proofErr w:type="spellStart"/>
      <w:r w:rsidR="001624AB" w:rsidRPr="0038793F">
        <w:rPr>
          <w:b/>
        </w:rPr>
        <w:t>pin</w:t>
      </w:r>
      <w:proofErr w:type="spellEnd"/>
      <w:r w:rsidR="00D55046" w:rsidRPr="0038793F">
        <w:rPr>
          <w:b/>
        </w:rPr>
        <w:t xml:space="preserve"> = </w:t>
      </w:r>
      <w:proofErr w:type="spellStart"/>
      <w:proofErr w:type="gramStart"/>
      <w:r w:rsidR="001624AB" w:rsidRPr="0038793F">
        <w:rPr>
          <w:b/>
        </w:rPr>
        <w:t>mraa.Gpio</w:t>
      </w:r>
      <w:proofErr w:type="spellEnd"/>
      <w:proofErr w:type="gramEnd"/>
      <w:r w:rsidR="001624AB" w:rsidRPr="0038793F">
        <w:rPr>
          <w:b/>
        </w:rPr>
        <w:t>(44)</w:t>
      </w:r>
      <w:r w:rsidR="001624AB" w:rsidRPr="0038793F">
        <w:t>, которая будет описывать контакт модуля с номером 44. Именно к этому контакту подключен красный светодиод по следующей схеме:</w:t>
      </w:r>
    </w:p>
    <w:p w:rsidR="001624AB" w:rsidRPr="0038793F" w:rsidRDefault="001624AB" w:rsidP="001624AB">
      <w:pPr>
        <w:pStyle w:val="a3"/>
        <w:kinsoku w:val="0"/>
        <w:overflowPunct w:val="0"/>
        <w:spacing w:before="7" w:line="379" w:lineRule="auto"/>
        <w:ind w:right="163" w:firstLine="719"/>
        <w:jc w:val="both"/>
      </w:pPr>
      <w:r w:rsidRPr="0038793F">
        <w:t xml:space="preserve">WLED_N - это и есть контакт №44. Как видно из схемы, чтобы включить красный светодиод необходимо 44-й контакт </w:t>
      </w:r>
      <w:r w:rsidR="00015D2E" w:rsidRPr="0038793F">
        <w:t>соединить с землей</w:t>
      </w:r>
      <w:r w:rsidRPr="0038793F">
        <w:t>. Если же на 44-й контакт подать напряжение 3.3 В,</w:t>
      </w:r>
      <w:r w:rsidR="00EC47B7" w:rsidRPr="00EC47B7">
        <w:t xml:space="preserve"> </w:t>
      </w:r>
      <w:r w:rsidR="00EC47B7" w:rsidRPr="00457104">
        <w:t>то</w:t>
      </w:r>
      <w:r w:rsidRPr="0038793F">
        <w:t xml:space="preserve"> светодиод гаснет.</w:t>
      </w:r>
    </w:p>
    <w:p w:rsidR="001624AB" w:rsidRPr="0038793F" w:rsidRDefault="001624AB" w:rsidP="001624AB">
      <w:pPr>
        <w:pStyle w:val="a3"/>
        <w:kinsoku w:val="0"/>
        <w:overflowPunct w:val="0"/>
        <w:spacing w:before="7" w:line="379" w:lineRule="auto"/>
        <w:ind w:right="163" w:firstLine="719"/>
        <w:jc w:val="both"/>
      </w:pPr>
      <w:r w:rsidRPr="0038793F">
        <w:t xml:space="preserve">Вызов функции </w:t>
      </w:r>
      <w:proofErr w:type="spellStart"/>
      <w:r w:rsidRPr="0038793F">
        <w:rPr>
          <w:b/>
        </w:rPr>
        <w:t>pin.dir</w:t>
      </w:r>
      <w:proofErr w:type="spellEnd"/>
      <w:r w:rsidRPr="0038793F">
        <w:rPr>
          <w:b/>
        </w:rPr>
        <w:t>(</w:t>
      </w:r>
      <w:proofErr w:type="spellStart"/>
      <w:r w:rsidRPr="0038793F">
        <w:rPr>
          <w:b/>
        </w:rPr>
        <w:t>mraa.DIR_OUT</w:t>
      </w:r>
      <w:proofErr w:type="spellEnd"/>
      <w:r w:rsidRPr="0038793F">
        <w:rPr>
          <w:b/>
        </w:rPr>
        <w:t>)</w:t>
      </w:r>
      <w:r w:rsidRPr="0038793F">
        <w:t xml:space="preserve"> определяет </w:t>
      </w:r>
      <w:proofErr w:type="spellStart"/>
      <w:r w:rsidRPr="0038793F">
        <w:t>пин</w:t>
      </w:r>
      <w:proofErr w:type="spellEnd"/>
      <w:r w:rsidRPr="0038793F">
        <w:t xml:space="preserve"> №44 как выходной (то есть он будет формировать определенное напряжение - 0 В или 3.3 В).</w:t>
      </w:r>
    </w:p>
    <w:p w:rsidR="001624AB" w:rsidRPr="0038793F" w:rsidRDefault="001624AB" w:rsidP="001624AB">
      <w:pPr>
        <w:pStyle w:val="a3"/>
        <w:kinsoku w:val="0"/>
        <w:overflowPunct w:val="0"/>
        <w:spacing w:before="7" w:line="379" w:lineRule="auto"/>
        <w:ind w:right="163" w:firstLine="719"/>
        <w:jc w:val="both"/>
      </w:pPr>
      <w:r w:rsidRPr="0038793F">
        <w:t xml:space="preserve">Вызов функции </w:t>
      </w:r>
      <w:proofErr w:type="spellStart"/>
      <w:proofErr w:type="gramStart"/>
      <w:r w:rsidRPr="0038793F">
        <w:rPr>
          <w:b/>
        </w:rPr>
        <w:t>pin.write</w:t>
      </w:r>
      <w:proofErr w:type="spellEnd"/>
      <w:proofErr w:type="gramEnd"/>
      <w:r w:rsidRPr="0038793F">
        <w:rPr>
          <w:b/>
        </w:rPr>
        <w:t>(1)</w:t>
      </w:r>
      <w:r w:rsidRPr="0038793F">
        <w:t xml:space="preserve"> приводит к появлению на выводе №44 напряжения 3.3 В и светодиод гаснет.</w:t>
      </w:r>
    </w:p>
    <w:p w:rsidR="001624AB" w:rsidRPr="0038793F" w:rsidRDefault="001624AB" w:rsidP="001624AB">
      <w:pPr>
        <w:pStyle w:val="a3"/>
        <w:kinsoku w:val="0"/>
        <w:overflowPunct w:val="0"/>
        <w:spacing w:before="7" w:line="379" w:lineRule="auto"/>
        <w:ind w:right="163" w:firstLine="719"/>
        <w:jc w:val="both"/>
      </w:pPr>
      <w:r w:rsidRPr="0038793F">
        <w:t xml:space="preserve">Вызов функции </w:t>
      </w:r>
      <w:proofErr w:type="spellStart"/>
      <w:proofErr w:type="gramStart"/>
      <w:r w:rsidRPr="0038793F">
        <w:rPr>
          <w:b/>
        </w:rPr>
        <w:t>pin.write</w:t>
      </w:r>
      <w:proofErr w:type="spellEnd"/>
      <w:proofErr w:type="gramEnd"/>
      <w:r w:rsidRPr="0038793F">
        <w:rPr>
          <w:b/>
        </w:rPr>
        <w:t>(0)</w:t>
      </w:r>
      <w:r w:rsidRPr="0038793F">
        <w:t xml:space="preserve"> приводит к появлению на выводе №44 напряжения 0 В</w:t>
      </w:r>
      <w:r w:rsidR="00015D2E" w:rsidRPr="0038793F">
        <w:t xml:space="preserve"> (вывод соединяется с землей)</w:t>
      </w:r>
      <w:r w:rsidRPr="0038793F">
        <w:t xml:space="preserve"> и светодиод начинает </w:t>
      </w:r>
      <w:r w:rsidR="00457104">
        <w:t>гореть</w:t>
      </w:r>
      <w:r w:rsidRPr="0038793F">
        <w:t>.</w:t>
      </w:r>
    </w:p>
    <w:p w:rsidR="00185A6D" w:rsidRPr="0038793F" w:rsidRDefault="00185A6D">
      <w:pPr>
        <w:pStyle w:val="a3"/>
        <w:kinsoku w:val="0"/>
        <w:overflowPunct w:val="0"/>
        <w:spacing w:before="7" w:line="379" w:lineRule="auto"/>
        <w:ind w:right="163" w:firstLine="719"/>
        <w:jc w:val="both"/>
        <w:sectPr w:rsidR="00185A6D" w:rsidRPr="0038793F">
          <w:pgSz w:w="11900" w:h="16840"/>
          <w:pgMar w:top="800" w:right="420" w:bottom="740" w:left="1020" w:header="0" w:footer="488" w:gutter="0"/>
          <w:cols w:space="720" w:equalWidth="0">
            <w:col w:w="10460"/>
          </w:cols>
          <w:noEndnote/>
        </w:sectPr>
      </w:pPr>
    </w:p>
    <w:p w:rsidR="006678D7" w:rsidRPr="0038793F" w:rsidRDefault="006678D7" w:rsidP="006678D7">
      <w:pPr>
        <w:pStyle w:val="a3"/>
        <w:kinsoku w:val="0"/>
        <w:overflowPunct w:val="0"/>
        <w:spacing w:before="7" w:line="379" w:lineRule="auto"/>
        <w:ind w:right="116" w:firstLine="719"/>
        <w:jc w:val="both"/>
      </w:pPr>
      <w:r w:rsidRPr="0038793F">
        <w:lastRenderedPageBreak/>
        <w:t xml:space="preserve">Вызов функции </w:t>
      </w:r>
      <w:proofErr w:type="spellStart"/>
      <w:proofErr w:type="gramStart"/>
      <w:r w:rsidRPr="0038793F">
        <w:rPr>
          <w:b/>
        </w:rPr>
        <w:t>time.sleep</w:t>
      </w:r>
      <w:proofErr w:type="spellEnd"/>
      <w:proofErr w:type="gramEnd"/>
      <w:r w:rsidRPr="0038793F">
        <w:rPr>
          <w:b/>
        </w:rPr>
        <w:t>(1</w:t>
      </w:r>
      <w:r w:rsidRPr="0038793F">
        <w:t>) останавливает выполнение программы на 1 секунду (создает задержку).</w:t>
      </w:r>
    </w:p>
    <w:p w:rsidR="006678D7" w:rsidRPr="0038793F" w:rsidRDefault="006678D7" w:rsidP="006678D7">
      <w:pPr>
        <w:pStyle w:val="a3"/>
        <w:kinsoku w:val="0"/>
        <w:overflowPunct w:val="0"/>
        <w:spacing w:before="7" w:line="379" w:lineRule="auto"/>
        <w:ind w:right="116" w:firstLine="719"/>
        <w:jc w:val="both"/>
      </w:pPr>
      <w:proofErr w:type="spellStart"/>
      <w:r w:rsidRPr="0038793F">
        <w:rPr>
          <w:b/>
        </w:rPr>
        <w:t>while</w:t>
      </w:r>
      <w:proofErr w:type="spellEnd"/>
      <w:r w:rsidRPr="0038793F">
        <w:rPr>
          <w:b/>
        </w:rPr>
        <w:t xml:space="preserve"> </w:t>
      </w:r>
      <w:proofErr w:type="spellStart"/>
      <w:r w:rsidRPr="0038793F">
        <w:rPr>
          <w:b/>
        </w:rPr>
        <w:t>True</w:t>
      </w:r>
      <w:proofErr w:type="spellEnd"/>
      <w:r w:rsidRPr="0038793F">
        <w:t>: создает бесконечный цикл. Обратите внимание</w:t>
      </w:r>
      <w:r w:rsidR="00457104">
        <w:t xml:space="preserve"> на то</w:t>
      </w:r>
      <w:r w:rsidRPr="0038793F">
        <w:t>, что отступы в виде табуляции позволяют определить, какая часть программы работает внутри цикла.</w:t>
      </w:r>
    </w:p>
    <w:p w:rsidR="006678D7" w:rsidRPr="0038793F" w:rsidRDefault="006678D7" w:rsidP="006678D7">
      <w:pPr>
        <w:pStyle w:val="a3"/>
        <w:kinsoku w:val="0"/>
        <w:overflowPunct w:val="0"/>
        <w:spacing w:before="7" w:line="379" w:lineRule="auto"/>
        <w:ind w:right="116" w:firstLine="719"/>
        <w:jc w:val="both"/>
      </w:pPr>
      <w:r w:rsidRPr="0038793F">
        <w:t xml:space="preserve">Таким образом, вы создали файл с первой программой на </w:t>
      </w:r>
      <w:proofErr w:type="spellStart"/>
      <w:r w:rsidRPr="0038793F">
        <w:t>Python</w:t>
      </w:r>
      <w:proofErr w:type="spellEnd"/>
      <w:r w:rsidRPr="0038793F">
        <w:t xml:space="preserve">. Теперь необходимо загрузить этот файл в модуль </w:t>
      </w:r>
      <w:proofErr w:type="spellStart"/>
      <w:r w:rsidRPr="0038793F">
        <w:t>Linkit</w:t>
      </w:r>
      <w:proofErr w:type="spellEnd"/>
      <w:r w:rsidRPr="0038793F">
        <w:t xml:space="preserve"> </w:t>
      </w:r>
      <w:proofErr w:type="spellStart"/>
      <w:r w:rsidRPr="0038793F">
        <w:t>Smart</w:t>
      </w:r>
      <w:proofErr w:type="spellEnd"/>
      <w:r w:rsidRPr="0038793F">
        <w:t xml:space="preserve"> 7688, в папку /</w:t>
      </w:r>
      <w:proofErr w:type="spellStart"/>
      <w:r w:rsidRPr="0038793F">
        <w:t>root</w:t>
      </w:r>
      <w:proofErr w:type="spellEnd"/>
      <w:r w:rsidRPr="0038793F">
        <w:t>. Сделайте это, используя приведенные ниже указания.</w:t>
      </w:r>
    </w:p>
    <w:p w:rsidR="00185A6D" w:rsidRPr="0038793F" w:rsidRDefault="00185A6D">
      <w:pPr>
        <w:pStyle w:val="a3"/>
        <w:kinsoku w:val="0"/>
        <w:overflowPunct w:val="0"/>
        <w:spacing w:before="10"/>
        <w:ind w:left="0"/>
        <w:rPr>
          <w:sz w:val="44"/>
          <w:szCs w:val="44"/>
        </w:rPr>
      </w:pPr>
    </w:p>
    <w:p w:rsidR="00185A6D" w:rsidRPr="0038793F" w:rsidRDefault="00137EC2">
      <w:pPr>
        <w:pStyle w:val="1"/>
        <w:kinsoku w:val="0"/>
        <w:overflowPunct w:val="0"/>
        <w:spacing w:before="0" w:line="379" w:lineRule="auto"/>
        <w:ind w:right="126" w:firstLine="719"/>
        <w:jc w:val="both"/>
      </w:pPr>
      <w:r w:rsidRPr="0038793F">
        <w:t xml:space="preserve">Загрузка файлов в модуль </w:t>
      </w:r>
      <w:proofErr w:type="spellStart"/>
      <w:r w:rsidRPr="0038793F">
        <w:t>Linkit</w:t>
      </w:r>
      <w:proofErr w:type="spellEnd"/>
      <w:r w:rsidRPr="0038793F">
        <w:t xml:space="preserve"> </w:t>
      </w:r>
      <w:proofErr w:type="spellStart"/>
      <w:r w:rsidRPr="0038793F">
        <w:t>Smart</w:t>
      </w:r>
      <w:proofErr w:type="spellEnd"/>
      <w:r w:rsidRPr="0038793F">
        <w:t xml:space="preserve"> 7688 через зашифрованное соединение</w:t>
      </w:r>
    </w:p>
    <w:p w:rsidR="00185A6D" w:rsidRPr="0038793F" w:rsidRDefault="00185A6D">
      <w:pPr>
        <w:pStyle w:val="a3"/>
        <w:kinsoku w:val="0"/>
        <w:overflowPunct w:val="0"/>
        <w:spacing w:before="10"/>
        <w:ind w:left="0"/>
        <w:rPr>
          <w:b/>
          <w:bCs/>
          <w:sz w:val="44"/>
          <w:szCs w:val="44"/>
        </w:rPr>
      </w:pPr>
    </w:p>
    <w:p w:rsidR="00185A6D" w:rsidRPr="0038793F" w:rsidRDefault="00137EC2">
      <w:pPr>
        <w:pStyle w:val="a3"/>
        <w:kinsoku w:val="0"/>
        <w:overflowPunct w:val="0"/>
        <w:ind w:left="832"/>
        <w:rPr>
          <w:b/>
          <w:bCs/>
        </w:rPr>
      </w:pPr>
      <w:r w:rsidRPr="0038793F">
        <w:rPr>
          <w:b/>
        </w:rPr>
        <w:t>Инструкция</w:t>
      </w:r>
      <w:r w:rsidRPr="0038793F">
        <w:rPr>
          <w:b/>
          <w:bCs/>
        </w:rPr>
        <w:t xml:space="preserve"> </w:t>
      </w:r>
      <w:r w:rsidR="00185A6D" w:rsidRPr="0038793F">
        <w:rPr>
          <w:b/>
          <w:bCs/>
        </w:rPr>
        <w:t xml:space="preserve">для </w:t>
      </w:r>
      <w:proofErr w:type="spellStart"/>
      <w:r w:rsidR="00185A6D" w:rsidRPr="0038793F">
        <w:rPr>
          <w:b/>
          <w:bCs/>
        </w:rPr>
        <w:t>Windows</w:t>
      </w:r>
      <w:proofErr w:type="spellEnd"/>
    </w:p>
    <w:p w:rsidR="00185A6D" w:rsidRPr="0038793F" w:rsidRDefault="00137EC2">
      <w:pPr>
        <w:pStyle w:val="a3"/>
        <w:kinsoku w:val="0"/>
        <w:overflowPunct w:val="0"/>
        <w:spacing w:before="187"/>
        <w:ind w:left="832"/>
      </w:pPr>
      <w:r w:rsidRPr="0038793F">
        <w:t xml:space="preserve">Запустите установленную ранее программу </w:t>
      </w:r>
      <w:proofErr w:type="spellStart"/>
      <w:r w:rsidRPr="0038793F">
        <w:t>WinSCP</w:t>
      </w:r>
      <w:proofErr w:type="spellEnd"/>
      <w:r w:rsidRPr="0038793F">
        <w:t>.</w:t>
      </w:r>
    </w:p>
    <w:p w:rsidR="00185A6D" w:rsidRPr="0038793F" w:rsidRDefault="00702B97">
      <w:pPr>
        <w:pStyle w:val="a3"/>
        <w:kinsoku w:val="0"/>
        <w:overflowPunct w:val="0"/>
        <w:spacing w:before="9"/>
        <w:ind w:left="0"/>
        <w:rPr>
          <w:sz w:val="14"/>
          <w:szCs w:val="14"/>
        </w:rPr>
      </w:pPr>
      <w:r w:rsidRPr="0038793F">
        <mc:AlternateContent>
          <mc:Choice Requires="wps">
            <w:drawing>
              <wp:anchor distT="0" distB="0" distL="0" distR="0" simplePos="0" relativeHeight="251644928" behindDoc="0" locked="0" layoutInCell="0" allowOverlap="1">
                <wp:simplePos x="0" y="0"/>
                <wp:positionH relativeFrom="page">
                  <wp:posOffset>1104265</wp:posOffset>
                </wp:positionH>
                <wp:positionV relativeFrom="paragraph">
                  <wp:posOffset>132715</wp:posOffset>
                </wp:positionV>
                <wp:extent cx="5715000" cy="3568700"/>
                <wp:effectExtent l="0" t="0" r="0" b="0"/>
                <wp:wrapTopAndBottom/>
                <wp:docPr id="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56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620" w:lineRule="atLeast"/>
                            </w:pPr>
                            <w:r>
                              <w:rPr>
                                <w:noProof/>
                              </w:rPr>
                              <w:drawing>
                                <wp:inline distT="0" distB="0" distL="0" distR="0">
                                  <wp:extent cx="5715000" cy="3571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margin-left:86.95pt;margin-top:10.45pt;width:450pt;height:28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" o:allowincell="f" filled="f" stroked="f">
                <v:textbox inset="0,0,0,0">
                  <w:txbxContent>
                    <w:p w:rsidR="00DC76E2" w:rsidRDefault="00DC76E2">
                      <w:pPr>
                        <w:widowControl/>
                        <w:autoSpaceDE/>
                        <w:autoSpaceDN/>
                        <w:adjustRightInd/>
                        <w:spacing w:line="5620" w:lineRule="atLeast"/>
                      </w:pPr>
                      <w:r>
                        <w:rPr>
                          <w:noProof/>
                        </w:rPr>
                        <w:drawing>
                          <wp:inline distT="0" distB="0" distL="0" distR="0">
                            <wp:extent cx="5715000" cy="3571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37EC2" w:rsidRPr="0038793F" w:rsidRDefault="00137EC2" w:rsidP="00137EC2">
      <w:pPr>
        <w:pStyle w:val="a3"/>
        <w:kinsoku w:val="0"/>
        <w:overflowPunct w:val="0"/>
        <w:spacing w:before="187"/>
        <w:ind w:left="817"/>
        <w:rPr>
          <w:bCs/>
        </w:rPr>
      </w:pPr>
      <w:r w:rsidRPr="0038793F">
        <w:rPr>
          <w:bCs/>
        </w:rPr>
        <w:t xml:space="preserve">В поле </w:t>
      </w:r>
      <w:proofErr w:type="spellStart"/>
      <w:r w:rsidRPr="0038793F">
        <w:rPr>
          <w:bCs/>
        </w:rPr>
        <w:t>File</w:t>
      </w:r>
      <w:proofErr w:type="spellEnd"/>
      <w:r w:rsidRPr="0038793F">
        <w:rPr>
          <w:bCs/>
        </w:rPr>
        <w:t xml:space="preserve"> </w:t>
      </w:r>
      <w:proofErr w:type="spellStart"/>
      <w:r w:rsidRPr="0038793F">
        <w:rPr>
          <w:bCs/>
        </w:rPr>
        <w:t>protocol</w:t>
      </w:r>
      <w:proofErr w:type="spellEnd"/>
      <w:r w:rsidRPr="0038793F">
        <w:rPr>
          <w:bCs/>
        </w:rPr>
        <w:t xml:space="preserve"> выберите </w:t>
      </w:r>
      <w:r w:rsidRPr="0038793F">
        <w:rPr>
          <w:b/>
          <w:bCs/>
        </w:rPr>
        <w:t>SCP</w:t>
      </w:r>
    </w:p>
    <w:p w:rsidR="00CA3592" w:rsidRPr="0038793F" w:rsidRDefault="00137EC2" w:rsidP="00CA3592">
      <w:pPr>
        <w:pStyle w:val="a3"/>
        <w:kinsoku w:val="0"/>
        <w:overflowPunct w:val="0"/>
        <w:spacing w:before="187"/>
        <w:ind w:left="832"/>
        <w:rPr>
          <w:b/>
          <w:bCs/>
          <w:color w:val="1154CC"/>
        </w:rPr>
      </w:pPr>
      <w:r w:rsidRPr="0038793F">
        <w:rPr>
          <w:bCs/>
        </w:rPr>
        <w:t xml:space="preserve">В поле </w:t>
      </w:r>
      <w:proofErr w:type="spellStart"/>
      <w:r w:rsidRPr="0038793F">
        <w:rPr>
          <w:bCs/>
        </w:rPr>
        <w:t>Host</w:t>
      </w:r>
      <w:proofErr w:type="spellEnd"/>
      <w:r w:rsidRPr="0038793F">
        <w:rPr>
          <w:bCs/>
        </w:rPr>
        <w:t xml:space="preserve"> </w:t>
      </w:r>
      <w:proofErr w:type="spellStart"/>
      <w:r w:rsidRPr="0038793F">
        <w:rPr>
          <w:bCs/>
        </w:rPr>
        <w:t>name</w:t>
      </w:r>
      <w:proofErr w:type="spellEnd"/>
      <w:r w:rsidRPr="0038793F">
        <w:rPr>
          <w:bCs/>
        </w:rPr>
        <w:t xml:space="preserve"> укажите адрес модуля </w:t>
      </w:r>
      <w:proofErr w:type="spellStart"/>
      <w:r w:rsidRPr="0038793F">
        <w:rPr>
          <w:bCs/>
        </w:rPr>
        <w:t>Linkit</w:t>
      </w:r>
      <w:proofErr w:type="spellEnd"/>
      <w:r w:rsidRPr="0038793F">
        <w:rPr>
          <w:bCs/>
        </w:rPr>
        <w:t xml:space="preserve"> </w:t>
      </w:r>
      <w:proofErr w:type="spellStart"/>
      <w:r w:rsidRPr="0038793F">
        <w:rPr>
          <w:bCs/>
        </w:rPr>
        <w:t>Smart</w:t>
      </w:r>
      <w:proofErr w:type="spellEnd"/>
      <w:r w:rsidRPr="0038793F">
        <w:rPr>
          <w:bCs/>
        </w:rPr>
        <w:t xml:space="preserve"> 7688: </w:t>
      </w:r>
      <w:hyperlink r:id="rId36" w:history="1">
        <w:proofErr w:type="spellStart"/>
        <w:r w:rsidR="00CA3592" w:rsidRPr="0038793F">
          <w:rPr>
            <w:b/>
            <w:bCs/>
            <w:color w:val="1154CC"/>
            <w:u w:val="single"/>
          </w:rPr>
          <w:t>mylinkit.local</w:t>
        </w:r>
        <w:proofErr w:type="spellEnd"/>
      </w:hyperlink>
    </w:p>
    <w:p w:rsidR="00137EC2" w:rsidRPr="0038793F" w:rsidRDefault="00137EC2" w:rsidP="00137EC2">
      <w:pPr>
        <w:pStyle w:val="a3"/>
        <w:kinsoku w:val="0"/>
        <w:overflowPunct w:val="0"/>
        <w:spacing w:before="187"/>
        <w:ind w:left="817"/>
        <w:rPr>
          <w:bCs/>
        </w:rPr>
      </w:pPr>
      <w:r w:rsidRPr="0038793F">
        <w:rPr>
          <w:bCs/>
        </w:rPr>
        <w:t>Номер порта: 22</w:t>
      </w:r>
    </w:p>
    <w:p w:rsidR="00137EC2" w:rsidRPr="0038793F" w:rsidRDefault="00137EC2" w:rsidP="00137EC2">
      <w:pPr>
        <w:pStyle w:val="a3"/>
        <w:kinsoku w:val="0"/>
        <w:overflowPunct w:val="0"/>
        <w:spacing w:before="187"/>
        <w:ind w:left="817"/>
        <w:rPr>
          <w:bCs/>
        </w:rPr>
      </w:pPr>
      <w:r w:rsidRPr="0038793F">
        <w:rPr>
          <w:bCs/>
        </w:rPr>
        <w:t xml:space="preserve">В поле </w:t>
      </w:r>
      <w:proofErr w:type="spellStart"/>
      <w:r w:rsidRPr="0038793F">
        <w:rPr>
          <w:bCs/>
        </w:rPr>
        <w:t>User</w:t>
      </w:r>
      <w:proofErr w:type="spellEnd"/>
      <w:r w:rsidRPr="0038793F">
        <w:rPr>
          <w:bCs/>
        </w:rPr>
        <w:t xml:space="preserve"> </w:t>
      </w:r>
      <w:proofErr w:type="spellStart"/>
      <w:r w:rsidRPr="0038793F">
        <w:rPr>
          <w:bCs/>
        </w:rPr>
        <w:t>name</w:t>
      </w:r>
      <w:proofErr w:type="spellEnd"/>
      <w:r w:rsidRPr="0038793F">
        <w:rPr>
          <w:bCs/>
        </w:rPr>
        <w:t xml:space="preserve"> укажите</w:t>
      </w:r>
      <w:r w:rsidR="00CA3592" w:rsidRPr="0038793F">
        <w:rPr>
          <w:bCs/>
        </w:rPr>
        <w:t>:</w:t>
      </w:r>
      <w:r w:rsidRPr="0038793F">
        <w:rPr>
          <w:bCs/>
        </w:rPr>
        <w:t xml:space="preserve"> </w:t>
      </w:r>
      <w:proofErr w:type="spellStart"/>
      <w:r w:rsidRPr="0038793F">
        <w:rPr>
          <w:bCs/>
        </w:rPr>
        <w:t>root</w:t>
      </w:r>
      <w:proofErr w:type="spellEnd"/>
    </w:p>
    <w:p w:rsidR="00185A6D" w:rsidRPr="0038793F" w:rsidRDefault="00185A6D">
      <w:pPr>
        <w:pStyle w:val="a3"/>
        <w:kinsoku w:val="0"/>
        <w:overflowPunct w:val="0"/>
        <w:spacing w:before="187"/>
        <w:ind w:left="817"/>
        <w:rPr>
          <w:b/>
          <w:bCs/>
        </w:rPr>
        <w:sectPr w:rsidR="00185A6D" w:rsidRPr="0038793F">
          <w:pgSz w:w="11900" w:h="16840"/>
          <w:pgMar w:top="800" w:right="460" w:bottom="740" w:left="1020" w:header="0" w:footer="488" w:gutter="0"/>
          <w:cols w:space="720" w:equalWidth="0">
            <w:col w:w="10420"/>
          </w:cols>
          <w:noEndnote/>
        </w:sectPr>
      </w:pPr>
    </w:p>
    <w:p w:rsidR="00185A6D" w:rsidRPr="0038793F" w:rsidRDefault="0061317B">
      <w:pPr>
        <w:pStyle w:val="a3"/>
        <w:kinsoku w:val="0"/>
        <w:overflowPunct w:val="0"/>
        <w:spacing w:before="62" w:line="379" w:lineRule="auto"/>
        <w:ind w:left="817"/>
      </w:pPr>
      <w:r w:rsidRPr="0038793F">
        <w:lastRenderedPageBreak/>
        <w:t xml:space="preserve">В поле </w:t>
      </w:r>
      <w:proofErr w:type="spellStart"/>
      <w:r w:rsidRPr="0038793F">
        <w:t>Password</w:t>
      </w:r>
      <w:proofErr w:type="spellEnd"/>
      <w:r w:rsidRPr="0038793F">
        <w:t xml:space="preserve"> введите пароль, который вы ранее задали в веб-интерфейсе управления модулем</w:t>
      </w:r>
    </w:p>
    <w:p w:rsidR="00185A6D" w:rsidRPr="0038793F" w:rsidRDefault="00702B97">
      <w:pPr>
        <w:pStyle w:val="a3"/>
        <w:kinsoku w:val="0"/>
        <w:overflowPunct w:val="0"/>
        <w:spacing w:before="7" w:line="379" w:lineRule="auto"/>
        <w:ind w:left="817" w:right="1324"/>
      </w:pPr>
      <w:r w:rsidRPr="0038793F">
        <mc:AlternateContent>
          <mc:Choice Requires="wps">
            <w:drawing>
              <wp:anchor distT="0" distB="0" distL="0" distR="0" simplePos="0" relativeHeight="251645952" behindDoc="0" locked="0" layoutInCell="0" allowOverlap="1">
                <wp:simplePos x="0" y="0"/>
                <wp:positionH relativeFrom="page">
                  <wp:posOffset>742315</wp:posOffset>
                </wp:positionH>
                <wp:positionV relativeFrom="paragraph">
                  <wp:posOffset>665480</wp:posOffset>
                </wp:positionV>
                <wp:extent cx="6489700" cy="3441700"/>
                <wp:effectExtent l="0" t="0" r="0" b="0"/>
                <wp:wrapTopAndBottom/>
                <wp:docPr id="9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344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420" w:lineRule="atLeast"/>
                            </w:pPr>
                            <w:r>
                              <w:rPr>
                                <w:noProof/>
                              </w:rPr>
                              <w:drawing>
                                <wp:inline distT="0" distB="0" distL="0" distR="0">
                                  <wp:extent cx="6496050" cy="3438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6050" cy="34385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58.45pt;margin-top:52.4pt;width:511pt;height:27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" o:allowincell="f" filled="f" stroked="f">
                <v:textbox inset="0,0,0,0">
                  <w:txbxContent>
                    <w:p w:rsidR="00DC76E2" w:rsidRDefault="00DC76E2">
                      <w:pPr>
                        <w:widowControl/>
                        <w:autoSpaceDE/>
                        <w:autoSpaceDN/>
                        <w:adjustRightInd/>
                        <w:spacing w:line="5420" w:lineRule="atLeast"/>
                      </w:pPr>
                      <w:r>
                        <w:rPr>
                          <w:noProof/>
                        </w:rPr>
                        <w:drawing>
                          <wp:inline distT="0" distB="0" distL="0" distR="0">
                            <wp:extent cx="6496050" cy="3438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6050" cy="34385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61317B" w:rsidRPr="0038793F">
        <w:t xml:space="preserve">Нажмите </w:t>
      </w:r>
      <w:proofErr w:type="spellStart"/>
      <w:r w:rsidR="0061317B" w:rsidRPr="0038793F">
        <w:rPr>
          <w:b/>
        </w:rPr>
        <w:t>Login</w:t>
      </w:r>
      <w:proofErr w:type="spellEnd"/>
      <w:r w:rsidR="0061317B" w:rsidRPr="0038793F">
        <w:t xml:space="preserve">. При появлении предупреждения нажмите </w:t>
      </w:r>
      <w:r w:rsidR="00185A6D" w:rsidRPr="0038793F">
        <w:rPr>
          <w:b/>
          <w:bCs/>
        </w:rPr>
        <w:t>OK</w:t>
      </w:r>
      <w:r w:rsidR="00185A6D" w:rsidRPr="0038793F">
        <w:t xml:space="preserve">. </w:t>
      </w:r>
      <w:r w:rsidR="0061317B" w:rsidRPr="0038793F">
        <w:t>Откроется окно обмена файлами</w:t>
      </w:r>
      <w:r w:rsidR="00185A6D" w:rsidRPr="0038793F">
        <w:t>.</w:t>
      </w:r>
    </w:p>
    <w:p w:rsidR="0061317B" w:rsidRPr="0038793F" w:rsidRDefault="0061317B" w:rsidP="0061317B">
      <w:pPr>
        <w:pStyle w:val="a3"/>
        <w:kinsoku w:val="0"/>
        <w:overflowPunct w:val="0"/>
        <w:spacing w:before="7" w:line="379" w:lineRule="auto"/>
        <w:ind w:left="817" w:right="1324"/>
      </w:pPr>
    </w:p>
    <w:p w:rsidR="00185A6D" w:rsidRPr="0038793F" w:rsidRDefault="0061317B">
      <w:pPr>
        <w:pStyle w:val="a3"/>
        <w:kinsoku w:val="0"/>
        <w:overflowPunct w:val="0"/>
        <w:spacing w:before="203" w:after="29" w:line="379" w:lineRule="auto"/>
        <w:ind w:right="162" w:firstLine="719"/>
        <w:jc w:val="both"/>
      </w:pPr>
      <w:r w:rsidRPr="0038793F">
        <w:t xml:space="preserve">В левой панели выберите файл на компьютере, который вы хотите загрузить в модуль </w:t>
      </w:r>
      <w:proofErr w:type="spellStart"/>
      <w:r w:rsidRPr="0038793F">
        <w:t>Linkit</w:t>
      </w:r>
      <w:proofErr w:type="spellEnd"/>
      <w:r w:rsidRPr="0038793F">
        <w:t xml:space="preserve"> </w:t>
      </w:r>
      <w:proofErr w:type="spellStart"/>
      <w:r w:rsidRPr="0038793F">
        <w:t>Smart</w:t>
      </w:r>
      <w:proofErr w:type="spellEnd"/>
      <w:r w:rsidRPr="0038793F">
        <w:t xml:space="preserve"> 7688 и перетащите файл в правую панель. Появится окно </w:t>
      </w:r>
      <w:proofErr w:type="spellStart"/>
      <w:r w:rsidRPr="0038793F">
        <w:rPr>
          <w:b/>
        </w:rPr>
        <w:t>Upload</w:t>
      </w:r>
      <w:proofErr w:type="spellEnd"/>
      <w:r w:rsidRPr="0038793F">
        <w:t xml:space="preserve"> в котором необходимо будет подтвердить перемещение файла нажав </w:t>
      </w:r>
      <w:r w:rsidRPr="0038793F">
        <w:rPr>
          <w:b/>
        </w:rPr>
        <w:t>OK</w:t>
      </w:r>
      <w:r w:rsidRPr="0038793F">
        <w:t>.</w:t>
      </w:r>
    </w:p>
    <w:p w:rsidR="00185A6D" w:rsidRPr="0038793F" w:rsidRDefault="00702B97">
      <w:pPr>
        <w:pStyle w:val="a3"/>
        <w:kinsoku w:val="0"/>
        <w:overflowPunct w:val="0"/>
        <w:ind w:left="2157"/>
        <w:rPr>
          <w:sz w:val="20"/>
          <w:szCs w:val="20"/>
        </w:rPr>
      </w:pPr>
      <w:r w:rsidRPr="0038793F">
        <w:rPr>
          <w:sz w:val="20"/>
          <w:szCs w:val="20"/>
        </w:rPr>
        <w:drawing>
          <wp:inline distT="0" distB="0" distL="0" distR="0">
            <wp:extent cx="4324350" cy="1924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1924050"/>
                    </a:xfrm>
                    <a:prstGeom prst="rect">
                      <a:avLst/>
                    </a:prstGeom>
                    <a:noFill/>
                    <a:ln>
                      <a:noFill/>
                    </a:ln>
                  </pic:spPr>
                </pic:pic>
              </a:graphicData>
            </a:graphic>
          </wp:inline>
        </w:drawing>
      </w:r>
    </w:p>
    <w:p w:rsidR="00185A6D" w:rsidRPr="0038793F" w:rsidRDefault="00185A6D">
      <w:pPr>
        <w:pStyle w:val="a3"/>
        <w:kinsoku w:val="0"/>
        <w:overflowPunct w:val="0"/>
        <w:ind w:left="2157"/>
        <w:rPr>
          <w:sz w:val="20"/>
          <w:szCs w:val="20"/>
        </w:rPr>
        <w:sectPr w:rsidR="00185A6D" w:rsidRPr="0038793F">
          <w:pgSz w:w="11900" w:h="16840"/>
          <w:pgMar w:top="800" w:right="420" w:bottom="740" w:left="1020" w:header="0" w:footer="488" w:gutter="0"/>
          <w:cols w:space="720" w:equalWidth="0">
            <w:col w:w="10460"/>
          </w:cols>
          <w:noEndnote/>
        </w:sectPr>
      </w:pPr>
    </w:p>
    <w:p w:rsidR="00185A6D" w:rsidRPr="0038793F" w:rsidRDefault="003B3DC4">
      <w:pPr>
        <w:pStyle w:val="1"/>
        <w:kinsoku w:val="0"/>
        <w:overflowPunct w:val="0"/>
        <w:ind w:left="667"/>
      </w:pPr>
      <w:r w:rsidRPr="0038793F">
        <w:lastRenderedPageBreak/>
        <w:t>Инструкция</w:t>
      </w:r>
      <w:r w:rsidR="00185A6D" w:rsidRPr="0038793F">
        <w:t xml:space="preserve"> для </w:t>
      </w:r>
      <w:proofErr w:type="spellStart"/>
      <w:r w:rsidR="00185A6D" w:rsidRPr="0038793F">
        <w:t>Linux</w:t>
      </w:r>
      <w:proofErr w:type="spellEnd"/>
      <w:r w:rsidR="00185A6D" w:rsidRPr="0038793F">
        <w:t xml:space="preserve"> і </w:t>
      </w:r>
      <w:proofErr w:type="spellStart"/>
      <w:r w:rsidR="00185A6D" w:rsidRPr="0038793F">
        <w:t>Mac</w:t>
      </w:r>
      <w:proofErr w:type="spellEnd"/>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185A6D" w:rsidRPr="0038793F" w:rsidRDefault="003B3DC4">
      <w:pPr>
        <w:pStyle w:val="a3"/>
        <w:kinsoku w:val="0"/>
        <w:overflowPunct w:val="0"/>
        <w:ind w:left="667"/>
      </w:pPr>
      <w:r w:rsidRPr="0038793F">
        <w:t>Выполните из терминала команду</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6"/>
        <w:ind w:left="0"/>
        <w:rPr>
          <w:sz w:val="30"/>
          <w:szCs w:val="30"/>
        </w:rPr>
      </w:pPr>
    </w:p>
    <w:p w:rsidR="00185A6D" w:rsidRPr="0038793F" w:rsidRDefault="00185A6D">
      <w:pPr>
        <w:pStyle w:val="1"/>
        <w:tabs>
          <w:tab w:val="left" w:pos="5089"/>
        </w:tabs>
        <w:kinsoku w:val="0"/>
        <w:overflowPunct w:val="0"/>
        <w:spacing w:before="0"/>
        <w:ind w:left="667"/>
      </w:pPr>
      <w:proofErr w:type="spellStart"/>
      <w:r w:rsidRPr="0038793F">
        <w:t>scp</w:t>
      </w:r>
      <w:proofErr w:type="spellEnd"/>
      <w:r w:rsidRPr="0038793F">
        <w:rPr>
          <w:spacing w:val="5"/>
        </w:rPr>
        <w:t xml:space="preserve"> </w:t>
      </w:r>
      <w:r w:rsidRPr="0038793F">
        <w:t>/home/lampa/Desktop/blink.py</w:t>
      </w:r>
      <w:r w:rsidRPr="0038793F">
        <w:tab/>
      </w:r>
      <w:proofErr w:type="spellStart"/>
      <w:r w:rsidRPr="0038793F">
        <w:t>root@mylinkit.local</w:t>
      </w:r>
      <w:proofErr w:type="spellEnd"/>
      <w:r w:rsidRPr="0038793F">
        <w:t>:/r</w:t>
      </w:r>
      <w:r w:rsidRPr="0038793F">
        <w:rPr>
          <w:spacing w:val="-36"/>
        </w:rPr>
        <w:t xml:space="preserve"> </w:t>
      </w:r>
      <w:proofErr w:type="spellStart"/>
      <w:r w:rsidRPr="0038793F">
        <w:t>oot</w:t>
      </w:r>
      <w:proofErr w:type="spellEnd"/>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3B3DC4" w:rsidRPr="0038793F" w:rsidRDefault="003B3DC4" w:rsidP="003B3DC4">
      <w:pPr>
        <w:pStyle w:val="a3"/>
        <w:kinsoku w:val="0"/>
        <w:overflowPunct w:val="0"/>
        <w:spacing w:before="7" w:line="379" w:lineRule="auto"/>
        <w:ind w:left="113" w:firstLine="556"/>
        <w:jc w:val="both"/>
      </w:pPr>
      <w:r w:rsidRPr="0038793F">
        <w:t xml:space="preserve">Данная команда копирует файл blink.py, который находится на вашем компьютере (в данном примере, файл находится на рабочем столе пользователя </w:t>
      </w:r>
      <w:proofErr w:type="spellStart"/>
      <w:r w:rsidRPr="0038793F">
        <w:t>lampa</w:t>
      </w:r>
      <w:proofErr w:type="spellEnd"/>
      <w:r w:rsidRPr="0038793F">
        <w:t xml:space="preserve"> в </w:t>
      </w:r>
      <w:proofErr w:type="spellStart"/>
      <w:r w:rsidRPr="0038793F">
        <w:t>Linux</w:t>
      </w:r>
      <w:proofErr w:type="spellEnd"/>
      <w:r w:rsidRPr="0038793F">
        <w:t>), в папку /</w:t>
      </w:r>
      <w:proofErr w:type="spellStart"/>
      <w:r w:rsidRPr="0038793F">
        <w:t>root</w:t>
      </w:r>
      <w:proofErr w:type="spellEnd"/>
      <w:r w:rsidRPr="0038793F">
        <w:t xml:space="preserve">, которая находится в модуле </w:t>
      </w:r>
      <w:proofErr w:type="spellStart"/>
      <w:r w:rsidRPr="0038793F">
        <w:t>Linkit</w:t>
      </w:r>
      <w:proofErr w:type="spellEnd"/>
      <w:r w:rsidRPr="0038793F">
        <w:t xml:space="preserve"> </w:t>
      </w:r>
      <w:proofErr w:type="spellStart"/>
      <w:r w:rsidRPr="0038793F">
        <w:t>Smart</w:t>
      </w:r>
      <w:proofErr w:type="spellEnd"/>
      <w:r w:rsidRPr="0038793F">
        <w:t xml:space="preserve"> 7688. Папка /</w:t>
      </w:r>
      <w:proofErr w:type="spellStart"/>
      <w:r w:rsidRPr="0038793F">
        <w:t>root</w:t>
      </w:r>
      <w:proofErr w:type="spellEnd"/>
      <w:r w:rsidRPr="0038793F">
        <w:t xml:space="preserve"> это домашняя папка пользовател</w:t>
      </w:r>
      <w:r w:rsidR="00EE3A2F">
        <w:t xml:space="preserve">я </w:t>
      </w:r>
      <w:proofErr w:type="spellStart"/>
      <w:r w:rsidR="00EE3A2F">
        <w:t>root</w:t>
      </w:r>
      <w:proofErr w:type="spellEnd"/>
      <w:r w:rsidR="00EE3A2F">
        <w:t xml:space="preserve"> модуля </w:t>
      </w:r>
      <w:proofErr w:type="spellStart"/>
      <w:r w:rsidR="00EE3A2F">
        <w:t>Linkit</w:t>
      </w:r>
      <w:proofErr w:type="spellEnd"/>
      <w:r w:rsidR="00EE3A2F">
        <w:t xml:space="preserve"> </w:t>
      </w:r>
      <w:proofErr w:type="spellStart"/>
      <w:r w:rsidR="00EE3A2F">
        <w:t>Smart</w:t>
      </w:r>
      <w:proofErr w:type="spellEnd"/>
      <w:r w:rsidR="00EE3A2F">
        <w:t xml:space="preserve"> 7688,</w:t>
      </w:r>
      <w:r w:rsidRPr="0038793F">
        <w:t xml:space="preserve"> в эту папку вы попадаете, когда подключаетесь к модулю по </w:t>
      </w:r>
      <w:proofErr w:type="spellStart"/>
      <w:r w:rsidRPr="0038793F">
        <w:t>ssh</w:t>
      </w:r>
      <w:proofErr w:type="spellEnd"/>
      <w:r w:rsidRPr="0038793F">
        <w:t>.</w:t>
      </w:r>
    </w:p>
    <w:p w:rsidR="003B3DC4" w:rsidRPr="0038793F" w:rsidRDefault="003B3DC4" w:rsidP="003B3DC4">
      <w:pPr>
        <w:pStyle w:val="a3"/>
        <w:kinsoku w:val="0"/>
        <w:overflowPunct w:val="0"/>
        <w:spacing w:before="7" w:line="379" w:lineRule="auto"/>
        <w:ind w:left="113" w:firstLine="556"/>
        <w:jc w:val="both"/>
      </w:pPr>
      <w:r w:rsidRPr="0038793F">
        <w:t xml:space="preserve">После запуска команды необходимо будет ввести пароль доступа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 и нажать </w:t>
      </w:r>
      <w:proofErr w:type="spellStart"/>
      <w:r w:rsidRPr="0038793F">
        <w:t>Enter</w:t>
      </w:r>
      <w:proofErr w:type="spellEnd"/>
      <w:r w:rsidRPr="0038793F">
        <w:t>. Файл будет скопирован.</w:t>
      </w:r>
    </w:p>
    <w:p w:rsidR="00185A6D" w:rsidRPr="0038793F" w:rsidRDefault="00185A6D">
      <w:pPr>
        <w:pStyle w:val="a3"/>
        <w:kinsoku w:val="0"/>
        <w:overflowPunct w:val="0"/>
        <w:spacing w:before="11"/>
        <w:ind w:left="0"/>
        <w:rPr>
          <w:sz w:val="44"/>
          <w:szCs w:val="44"/>
        </w:rPr>
      </w:pPr>
    </w:p>
    <w:p w:rsidR="00185A6D" w:rsidRPr="0038793F" w:rsidRDefault="00185A6D">
      <w:pPr>
        <w:pStyle w:val="1"/>
        <w:kinsoku w:val="0"/>
        <w:overflowPunct w:val="0"/>
        <w:spacing w:before="0"/>
        <w:ind w:left="832"/>
      </w:pPr>
      <w:r w:rsidRPr="0038793F">
        <w:t xml:space="preserve">Запуск </w:t>
      </w:r>
      <w:r w:rsidR="003B3DC4" w:rsidRPr="0038793F">
        <w:t>программы</w:t>
      </w:r>
      <w:r w:rsidRPr="0038793F">
        <w:t xml:space="preserve"> blink.py на модул</w:t>
      </w:r>
      <w:r w:rsidR="003B3DC4" w:rsidRPr="0038793F">
        <w:t>е</w:t>
      </w:r>
      <w:r w:rsidRPr="0038793F">
        <w:t xml:space="preserve"> </w:t>
      </w:r>
      <w:proofErr w:type="spellStart"/>
      <w:r w:rsidRPr="0038793F">
        <w:t>Linkit</w:t>
      </w:r>
      <w:proofErr w:type="spellEnd"/>
      <w:r w:rsidRPr="0038793F">
        <w:t xml:space="preserve"> </w:t>
      </w:r>
      <w:proofErr w:type="spellStart"/>
      <w:r w:rsidRPr="0038793F">
        <w:t>Smart</w:t>
      </w:r>
      <w:proofErr w:type="spellEnd"/>
      <w:r w:rsidRPr="0038793F">
        <w:rPr>
          <w:spacing w:val="66"/>
        </w:rPr>
        <w:t xml:space="preserve"> </w:t>
      </w:r>
      <w:r w:rsidRPr="0038793F">
        <w:t>7688</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7"/>
        <w:ind w:left="0"/>
        <w:rPr>
          <w:b/>
          <w:bCs/>
          <w:sz w:val="30"/>
          <w:szCs w:val="30"/>
        </w:rPr>
      </w:pPr>
    </w:p>
    <w:p w:rsidR="00185A6D" w:rsidRPr="0038793F" w:rsidRDefault="003B3DC4">
      <w:pPr>
        <w:pStyle w:val="a3"/>
        <w:kinsoku w:val="0"/>
        <w:overflowPunct w:val="0"/>
        <w:spacing w:line="379" w:lineRule="auto"/>
        <w:ind w:right="104" w:firstLine="719"/>
        <w:jc w:val="both"/>
      </w:pPr>
      <w:r w:rsidRPr="0038793F">
        <w:t xml:space="preserve">Для запуска программы blink.py на модуле </w:t>
      </w:r>
      <w:proofErr w:type="spellStart"/>
      <w:r w:rsidRPr="0038793F">
        <w:t>Linkit</w:t>
      </w:r>
      <w:proofErr w:type="spellEnd"/>
      <w:r w:rsidRPr="0038793F">
        <w:t xml:space="preserve"> </w:t>
      </w:r>
      <w:proofErr w:type="spellStart"/>
      <w:r w:rsidRPr="0038793F">
        <w:t>Smart</w:t>
      </w:r>
      <w:proofErr w:type="spellEnd"/>
      <w:r w:rsidRPr="0038793F">
        <w:t xml:space="preserve"> 7688, подключитесь к терминалу (консоли) модуля с помощью SSH (как это делать мы рассматривали в предыдущем разделе). После подключения вы находитесь в домашней папке пользователя </w:t>
      </w:r>
      <w:proofErr w:type="spellStart"/>
      <w:r w:rsidRPr="0038793F">
        <w:rPr>
          <w:b/>
        </w:rPr>
        <w:t>root</w:t>
      </w:r>
      <w:proofErr w:type="spellEnd"/>
      <w:r w:rsidRPr="0038793F">
        <w:t>. Именно сюда вы скопировали файл blink.py.</w:t>
      </w:r>
    </w:p>
    <w:p w:rsidR="003B3DC4" w:rsidRPr="0038793F" w:rsidRDefault="00702B97" w:rsidP="003B3DC4">
      <w:pPr>
        <w:pStyle w:val="a3"/>
        <w:kinsoku w:val="0"/>
        <w:overflowPunct w:val="0"/>
        <w:spacing w:before="7" w:line="379" w:lineRule="auto"/>
        <w:ind w:right="99" w:firstLine="719"/>
        <w:jc w:val="both"/>
      </w:pPr>
      <w:r w:rsidRPr="0038793F">
        <mc:AlternateContent>
          <mc:Choice Requires="wps">
            <w:drawing>
              <wp:anchor distT="0" distB="0" distL="0" distR="0" simplePos="0" relativeHeight="251646976" behindDoc="0" locked="0" layoutInCell="0" allowOverlap="1">
                <wp:simplePos x="0" y="0"/>
                <wp:positionH relativeFrom="page">
                  <wp:posOffset>1903095</wp:posOffset>
                </wp:positionH>
                <wp:positionV relativeFrom="paragraph">
                  <wp:posOffset>665480</wp:posOffset>
                </wp:positionV>
                <wp:extent cx="4076700" cy="2235200"/>
                <wp:effectExtent l="0" t="0" r="0" b="0"/>
                <wp:wrapTopAndBottom/>
                <wp:docPr id="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3520" w:lineRule="atLeast"/>
                            </w:pPr>
                            <w:r>
                              <w:rPr>
                                <w:noProof/>
                              </w:rPr>
                              <w:drawing>
                                <wp:inline distT="0" distB="0" distL="0" distR="0">
                                  <wp:extent cx="4086225" cy="2228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225" cy="22288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left:0;text-align:left;margin-left:149.85pt;margin-top:52.4pt;width:321pt;height:17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sisAIAAKs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" o:allowincell="f" filled="f" stroked="f">
                <v:textbox inset="0,0,0,0">
                  <w:txbxContent>
                    <w:p w:rsidR="00DC76E2" w:rsidRDefault="00DC76E2">
                      <w:pPr>
                        <w:widowControl/>
                        <w:autoSpaceDE/>
                        <w:autoSpaceDN/>
                        <w:adjustRightInd/>
                        <w:spacing w:line="3520" w:lineRule="atLeast"/>
                      </w:pPr>
                      <w:r>
                        <w:rPr>
                          <w:noProof/>
                        </w:rPr>
                        <w:drawing>
                          <wp:inline distT="0" distB="0" distL="0" distR="0">
                            <wp:extent cx="4086225" cy="2228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225" cy="222885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3B3DC4" w:rsidRPr="0038793F">
        <w:t xml:space="preserve">Чтобы выяснить, какие файлы есть в данной папке, </w:t>
      </w:r>
      <w:r w:rsidR="00EE3A2F">
        <w:t>введите</w:t>
      </w:r>
      <w:r w:rsidR="003B3DC4" w:rsidRPr="0038793F">
        <w:t xml:space="preserve"> в консоли команду </w:t>
      </w:r>
      <w:proofErr w:type="spellStart"/>
      <w:r w:rsidR="003B3DC4" w:rsidRPr="0038793F">
        <w:rPr>
          <w:b/>
        </w:rPr>
        <w:t>ls</w:t>
      </w:r>
      <w:proofErr w:type="spellEnd"/>
      <w:r w:rsidR="003B3DC4" w:rsidRPr="0038793F">
        <w:t xml:space="preserve"> и нажмите </w:t>
      </w:r>
      <w:proofErr w:type="spellStart"/>
      <w:r w:rsidR="003B3DC4" w:rsidRPr="0038793F">
        <w:t>Enter</w:t>
      </w:r>
      <w:proofErr w:type="spellEnd"/>
      <w:r w:rsidR="00185A6D" w:rsidRPr="0038793F">
        <w:t>.</w:t>
      </w:r>
    </w:p>
    <w:p w:rsidR="00185A6D" w:rsidRPr="0038793F" w:rsidRDefault="00185A6D">
      <w:pPr>
        <w:pStyle w:val="a3"/>
        <w:kinsoku w:val="0"/>
        <w:overflowPunct w:val="0"/>
        <w:spacing w:before="7" w:line="379" w:lineRule="auto"/>
        <w:ind w:right="99" w:firstLine="719"/>
        <w:jc w:val="both"/>
        <w:sectPr w:rsidR="00185A6D" w:rsidRPr="0038793F">
          <w:pgSz w:w="11900" w:h="16840"/>
          <w:pgMar w:top="800" w:right="480" w:bottom="740" w:left="1020" w:header="0" w:footer="488" w:gutter="0"/>
          <w:cols w:space="720" w:equalWidth="0">
            <w:col w:w="10400"/>
          </w:cols>
          <w:noEndnote/>
        </w:sectPr>
      </w:pPr>
    </w:p>
    <w:p w:rsidR="0090580B" w:rsidRPr="0038793F" w:rsidRDefault="0090580B" w:rsidP="0090580B">
      <w:pPr>
        <w:pStyle w:val="a3"/>
        <w:kinsoku w:val="0"/>
        <w:overflowPunct w:val="0"/>
        <w:spacing w:before="187"/>
        <w:ind w:left="1512"/>
        <w:rPr>
          <w:bCs/>
        </w:rPr>
      </w:pPr>
      <w:r w:rsidRPr="0038793F">
        <w:rPr>
          <w:bCs/>
        </w:rPr>
        <w:lastRenderedPageBreak/>
        <w:t>Как видите, файл</w:t>
      </w:r>
      <w:r w:rsidRPr="0038793F">
        <w:rPr>
          <w:b/>
          <w:bCs/>
        </w:rPr>
        <w:t xml:space="preserve"> blink.py </w:t>
      </w:r>
      <w:r w:rsidRPr="0038793F">
        <w:rPr>
          <w:bCs/>
        </w:rPr>
        <w:t>присутствует.</w:t>
      </w:r>
    </w:p>
    <w:p w:rsidR="0090580B" w:rsidRPr="0038793F" w:rsidRDefault="0090580B" w:rsidP="0090580B">
      <w:pPr>
        <w:pStyle w:val="a3"/>
        <w:kinsoku w:val="0"/>
        <w:overflowPunct w:val="0"/>
        <w:spacing w:before="187"/>
        <w:ind w:left="1512"/>
        <w:rPr>
          <w:b/>
          <w:bCs/>
        </w:rPr>
      </w:pPr>
      <w:r w:rsidRPr="0038793F">
        <w:rPr>
          <w:bCs/>
        </w:rPr>
        <w:t xml:space="preserve">Для запуска программы </w:t>
      </w:r>
      <w:r w:rsidRPr="0038793F">
        <w:rPr>
          <w:b/>
          <w:bCs/>
        </w:rPr>
        <w:t>blink.py</w:t>
      </w:r>
      <w:r w:rsidRPr="0038793F">
        <w:rPr>
          <w:bCs/>
        </w:rPr>
        <w:t xml:space="preserve"> запустите с консоли команду</w:t>
      </w:r>
      <w:r w:rsidRPr="0038793F">
        <w:rPr>
          <w:b/>
          <w:bCs/>
        </w:rPr>
        <w:t xml:space="preserve"> </w:t>
      </w:r>
      <w:proofErr w:type="spellStart"/>
      <w:r w:rsidRPr="0038793F">
        <w:rPr>
          <w:b/>
          <w:bCs/>
        </w:rPr>
        <w:t>python</w:t>
      </w:r>
      <w:proofErr w:type="spellEnd"/>
      <w:r w:rsidRPr="0038793F">
        <w:rPr>
          <w:b/>
          <w:bCs/>
        </w:rPr>
        <w:t xml:space="preserve"> blink.py</w:t>
      </w:r>
    </w:p>
    <w:p w:rsidR="00185A6D" w:rsidRPr="0038793F" w:rsidRDefault="00702B97">
      <w:pPr>
        <w:pStyle w:val="a3"/>
        <w:kinsoku w:val="0"/>
        <w:overflowPunct w:val="0"/>
        <w:spacing w:before="9"/>
        <w:ind w:left="0"/>
        <w:rPr>
          <w:b/>
          <w:bCs/>
          <w:sz w:val="14"/>
          <w:szCs w:val="14"/>
        </w:rPr>
      </w:pPr>
      <w:r w:rsidRPr="0038793F">
        <mc:AlternateContent>
          <mc:Choice Requires="wps">
            <w:drawing>
              <wp:anchor distT="0" distB="0" distL="0" distR="0" simplePos="0" relativeHeight="251648000" behindDoc="0" locked="0" layoutInCell="0" allowOverlap="1">
                <wp:simplePos x="0" y="0"/>
                <wp:positionH relativeFrom="page">
                  <wp:posOffset>1865630</wp:posOffset>
                </wp:positionH>
                <wp:positionV relativeFrom="paragraph">
                  <wp:posOffset>132715</wp:posOffset>
                </wp:positionV>
                <wp:extent cx="4191000" cy="2362200"/>
                <wp:effectExtent l="0" t="0" r="0" b="0"/>
                <wp:wrapTopAndBottom/>
                <wp:docPr id="9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3720" w:lineRule="atLeast"/>
                            </w:pPr>
                            <w:r>
                              <w:rPr>
                                <w:noProof/>
                              </w:rPr>
                              <w:drawing>
                                <wp:inline distT="0" distB="0" distL="0" distR="0">
                                  <wp:extent cx="4191000" cy="2362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margin-left:146.9pt;margin-top:10.45pt;width:330pt;height:18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" o:allowincell="f" filled="f" stroked="f">
                <v:textbox inset="0,0,0,0">
                  <w:txbxContent>
                    <w:p w:rsidR="00DC76E2" w:rsidRDefault="00DC76E2">
                      <w:pPr>
                        <w:widowControl/>
                        <w:autoSpaceDE/>
                        <w:autoSpaceDN/>
                        <w:adjustRightInd/>
                        <w:spacing w:line="3720" w:lineRule="atLeast"/>
                      </w:pPr>
                      <w:r>
                        <w:rPr>
                          <w:noProof/>
                        </w:rPr>
                        <w:drawing>
                          <wp:inline distT="0" distB="0" distL="0" distR="0">
                            <wp:extent cx="4191000" cy="2362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90580B">
      <w:pPr>
        <w:pStyle w:val="a3"/>
        <w:kinsoku w:val="0"/>
        <w:overflowPunct w:val="0"/>
        <w:spacing w:before="216" w:line="379" w:lineRule="auto"/>
        <w:ind w:left="792" w:right="307" w:firstLine="554"/>
        <w:jc w:val="both"/>
      </w:pPr>
      <w:r w:rsidRPr="0038793F">
        <w:t>Убедитесь, что после запуска программы красный светодиод начал мигать, изменяя свое состояние (светится/не светится) каждую секунду</w:t>
      </w:r>
      <w:r w:rsidR="00185A6D" w:rsidRPr="0038793F">
        <w:t>.</w:t>
      </w:r>
    </w:p>
    <w:p w:rsidR="00185A6D" w:rsidRPr="0038793F" w:rsidRDefault="0090580B">
      <w:pPr>
        <w:pStyle w:val="a3"/>
        <w:kinsoku w:val="0"/>
        <w:overflowPunct w:val="0"/>
        <w:spacing w:before="7"/>
        <w:ind w:left="1347"/>
        <w:rPr>
          <w:b/>
          <w:bCs/>
        </w:rPr>
      </w:pPr>
      <w:r w:rsidRPr="0038793F">
        <w:t xml:space="preserve">Для остановки программы нажмите </w:t>
      </w:r>
      <w:r w:rsidR="00185A6D" w:rsidRPr="0038793F">
        <w:t>клав</w:t>
      </w:r>
      <w:r w:rsidRPr="0038793F">
        <w:t>и</w:t>
      </w:r>
      <w:r w:rsidR="00185A6D" w:rsidRPr="0038793F">
        <w:t xml:space="preserve">ш </w:t>
      </w:r>
      <w:proofErr w:type="spellStart"/>
      <w:proofErr w:type="gramStart"/>
      <w:r w:rsidR="00185A6D" w:rsidRPr="0038793F">
        <w:rPr>
          <w:b/>
          <w:bCs/>
        </w:rPr>
        <w:t>Ctrl</w:t>
      </w:r>
      <w:proofErr w:type="spellEnd"/>
      <w:r w:rsidR="00185A6D" w:rsidRPr="0038793F">
        <w:rPr>
          <w:b/>
          <w:bCs/>
        </w:rPr>
        <w:t xml:space="preserve">  +</w:t>
      </w:r>
      <w:proofErr w:type="gramEnd"/>
      <w:r w:rsidR="00185A6D" w:rsidRPr="0038793F">
        <w:rPr>
          <w:b/>
          <w:bCs/>
        </w:rPr>
        <w:t xml:space="preserve"> C</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185A6D" w:rsidRPr="0038793F" w:rsidRDefault="004B7688">
      <w:pPr>
        <w:pStyle w:val="1"/>
        <w:kinsoku w:val="0"/>
        <w:overflowPunct w:val="0"/>
        <w:spacing w:before="0"/>
        <w:ind w:left="1347"/>
      </w:pPr>
      <w:r w:rsidRPr="0038793F">
        <w:t xml:space="preserve">Подключим свой светодиод к модулю </w:t>
      </w:r>
      <w:proofErr w:type="spellStart"/>
      <w:r w:rsidR="00185A6D" w:rsidRPr="0038793F">
        <w:t>Linkit</w:t>
      </w:r>
      <w:proofErr w:type="spellEnd"/>
      <w:r w:rsidR="00185A6D" w:rsidRPr="0038793F">
        <w:t xml:space="preserve"> </w:t>
      </w:r>
      <w:proofErr w:type="spellStart"/>
      <w:r w:rsidR="00185A6D" w:rsidRPr="0038793F">
        <w:t>Smart</w:t>
      </w:r>
      <w:proofErr w:type="spellEnd"/>
      <w:r w:rsidR="00185A6D" w:rsidRPr="0038793F">
        <w:rPr>
          <w:spacing w:val="60"/>
        </w:rPr>
        <w:t xml:space="preserve"> </w:t>
      </w:r>
      <w:r w:rsidR="00185A6D" w:rsidRPr="0038793F">
        <w:t>7688.</w:t>
      </w:r>
    </w:p>
    <w:p w:rsidR="00185A6D" w:rsidRPr="0038793F" w:rsidRDefault="00702B97">
      <w:pPr>
        <w:pStyle w:val="a3"/>
        <w:kinsoku w:val="0"/>
        <w:overflowPunct w:val="0"/>
        <w:spacing w:before="187" w:line="379" w:lineRule="auto"/>
        <w:ind w:left="792" w:right="296" w:firstLine="554"/>
        <w:jc w:val="both"/>
      </w:pPr>
      <w:r w:rsidRPr="0038793F">
        <mc:AlternateContent>
          <mc:Choice Requires="wps">
            <w:drawing>
              <wp:anchor distT="0" distB="0" distL="0" distR="0" simplePos="0" relativeHeight="251649024" behindDoc="0" locked="0" layoutInCell="0" allowOverlap="1">
                <wp:simplePos x="0" y="0"/>
                <wp:positionH relativeFrom="page">
                  <wp:posOffset>285750</wp:posOffset>
                </wp:positionH>
                <wp:positionV relativeFrom="paragraph">
                  <wp:posOffset>1750060</wp:posOffset>
                </wp:positionV>
                <wp:extent cx="6921500" cy="2882900"/>
                <wp:effectExtent l="0" t="0" r="0" b="0"/>
                <wp:wrapTopAndBottom/>
                <wp:docPr id="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288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540" w:lineRule="atLeast"/>
                            </w:pPr>
                            <w:r>
                              <w:rPr>
                                <w:b/>
                                <w:bCs/>
                                <w:noProof/>
                              </w:rPr>
                              <w:drawing>
                                <wp:inline distT="0" distB="0" distL="0" distR="0">
                                  <wp:extent cx="6924675" cy="2876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24675" cy="28765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left:0;text-align:left;margin-left:22.5pt;margin-top:137.8pt;width:545pt;height:22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" o:allowincell="f" filled="f" stroked="f">
                <v:textbox inset="0,0,0,0">
                  <w:txbxContent>
                    <w:p w:rsidR="00DC76E2" w:rsidRDefault="00DC76E2">
                      <w:pPr>
                        <w:widowControl/>
                        <w:autoSpaceDE/>
                        <w:autoSpaceDN/>
                        <w:adjustRightInd/>
                        <w:spacing w:line="4540" w:lineRule="atLeast"/>
                      </w:pPr>
                      <w:r>
                        <w:rPr>
                          <w:b/>
                          <w:bCs/>
                          <w:noProof/>
                        </w:rPr>
                        <w:drawing>
                          <wp:inline distT="0" distB="0" distL="0" distR="0">
                            <wp:extent cx="6924675" cy="2876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24675" cy="287655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7D4043" w:rsidRPr="0038793F">
        <w:t xml:space="preserve">Теперь подключите красный светодиод к контакту №14. Этот контакт находится у USB разъема питания и обозначен как P31. Обратите внимание на то, что порядковые номера контактов, написанные </w:t>
      </w:r>
      <w:r w:rsidR="00EE3A2F">
        <w:t xml:space="preserve">на </w:t>
      </w:r>
      <w:r w:rsidR="007D4043" w:rsidRPr="0038793F">
        <w:t>плате модуля, не соответствуют номерам, которые необходимо использовать в программах. Где находится необходимый вам контакт можно определить по рисунку</w:t>
      </w:r>
      <w:r w:rsidR="00185A6D" w:rsidRPr="0038793F">
        <w:t>:</w:t>
      </w:r>
    </w:p>
    <w:p w:rsidR="00185A6D" w:rsidRPr="0038793F" w:rsidRDefault="00185A6D">
      <w:pPr>
        <w:pStyle w:val="a3"/>
        <w:kinsoku w:val="0"/>
        <w:overflowPunct w:val="0"/>
        <w:spacing w:before="187" w:line="379" w:lineRule="auto"/>
        <w:ind w:left="792" w:right="296" w:firstLine="554"/>
        <w:jc w:val="both"/>
        <w:sectPr w:rsidR="00185A6D" w:rsidRPr="0038793F">
          <w:pgSz w:w="11900" w:h="16840"/>
          <w:pgMar w:top="800" w:right="280" w:bottom="740" w:left="340" w:header="0" w:footer="488" w:gutter="0"/>
          <w:cols w:space="720" w:equalWidth="0">
            <w:col w:w="11280"/>
          </w:cols>
          <w:noEndnote/>
        </w:sectPr>
      </w:pPr>
    </w:p>
    <w:p w:rsidR="00185A6D" w:rsidRPr="0038793F" w:rsidRDefault="00D009C5">
      <w:pPr>
        <w:pStyle w:val="a3"/>
        <w:kinsoku w:val="0"/>
        <w:overflowPunct w:val="0"/>
        <w:spacing w:before="62"/>
        <w:ind w:left="667"/>
      </w:pPr>
      <w:r w:rsidRPr="0038793F">
        <w:lastRenderedPageBreak/>
        <w:t>Этот рисунок в увеличенном виде приведен в конце данного документа</w:t>
      </w:r>
      <w:r w:rsidR="00185A6D" w:rsidRPr="0038793F">
        <w:t>.</w:t>
      </w:r>
    </w:p>
    <w:p w:rsidR="00185A6D" w:rsidRPr="0038793F" w:rsidRDefault="00702B97">
      <w:pPr>
        <w:pStyle w:val="a3"/>
        <w:kinsoku w:val="0"/>
        <w:overflowPunct w:val="0"/>
        <w:spacing w:before="142" w:line="345" w:lineRule="auto"/>
        <w:ind w:right="169" w:firstLine="554"/>
        <w:jc w:val="both"/>
      </w:pPr>
      <w:r w:rsidRPr="0038793F">
        <mc:AlternateContent>
          <mc:Choice Requires="wps">
            <w:drawing>
              <wp:anchor distT="0" distB="0" distL="0" distR="0" simplePos="0" relativeHeight="251650048" behindDoc="0" locked="0" layoutInCell="0" allowOverlap="1">
                <wp:simplePos x="0" y="0"/>
                <wp:positionH relativeFrom="page">
                  <wp:posOffset>742315</wp:posOffset>
                </wp:positionH>
                <wp:positionV relativeFrom="paragraph">
                  <wp:posOffset>1283970</wp:posOffset>
                </wp:positionV>
                <wp:extent cx="6426200" cy="4318000"/>
                <wp:effectExtent l="0" t="0" r="0" b="0"/>
                <wp:wrapTopAndBottom/>
                <wp:docPr id="8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431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800" w:lineRule="atLeast"/>
                            </w:pPr>
                            <w:r>
                              <w:rPr>
                                <w:noProof/>
                              </w:rPr>
                              <w:drawing>
                                <wp:inline distT="0" distB="0" distL="0" distR="0">
                                  <wp:extent cx="6419850" cy="4324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43243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5" style="position:absolute;left:0;text-align:left;margin-left:58.45pt;margin-top:101.1pt;width:506pt;height:340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eCrgIAAKs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" o:allowincell="f" filled="f" stroked="f">
                <v:textbox inset="0,0,0,0">
                  <w:txbxContent>
                    <w:p w:rsidR="00DC76E2" w:rsidRDefault="00DC76E2">
                      <w:pPr>
                        <w:widowControl/>
                        <w:autoSpaceDE/>
                        <w:autoSpaceDN/>
                        <w:adjustRightInd/>
                        <w:spacing w:line="6800" w:lineRule="atLeast"/>
                      </w:pPr>
                      <w:r>
                        <w:rPr>
                          <w:noProof/>
                        </w:rPr>
                        <w:drawing>
                          <wp:inline distT="0" distB="0" distL="0" distR="0">
                            <wp:extent cx="6419850" cy="4324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432435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D009C5" w:rsidRPr="0038793F">
        <w:t xml:space="preserve">Схема подключения на макетной плате показана на рисунке ниже. Сопротивление резистора необходимо выбрать порядка 330 Ом. К резистору необходимо подключить длинный </w:t>
      </w:r>
      <w:r w:rsidR="0008312C" w:rsidRPr="0038793F">
        <w:t>вывод</w:t>
      </w:r>
      <w:r w:rsidR="00D009C5" w:rsidRPr="0038793F">
        <w:t xml:space="preserve"> светодиода (анод), а к </w:t>
      </w:r>
      <w:r w:rsidR="0008312C" w:rsidRPr="0038793F">
        <w:t>контакту</w:t>
      </w:r>
      <w:r w:rsidR="00D009C5" w:rsidRPr="0038793F">
        <w:t xml:space="preserve"> модуля с надписью GND подключите короткий </w:t>
      </w:r>
      <w:r w:rsidR="0008312C" w:rsidRPr="0038793F">
        <w:t>вывод</w:t>
      </w:r>
      <w:r w:rsidR="00D009C5" w:rsidRPr="0038793F">
        <w:t xml:space="preserve"> светодиода (катод).</w:t>
      </w:r>
    </w:p>
    <w:p w:rsidR="00185A6D" w:rsidRPr="0038793F" w:rsidRDefault="00D009C5">
      <w:pPr>
        <w:pStyle w:val="a3"/>
        <w:kinsoku w:val="0"/>
        <w:overflowPunct w:val="0"/>
        <w:spacing w:before="262"/>
        <w:ind w:left="667"/>
      </w:pPr>
      <w:r w:rsidRPr="0038793F">
        <w:t>Обычная (принципиальная) схема подключения светодиода выглядит так</w:t>
      </w:r>
      <w:r w:rsidR="00185A6D" w:rsidRPr="0038793F">
        <w:t>:</w:t>
      </w:r>
    </w:p>
    <w:p w:rsidR="00185A6D" w:rsidRPr="0038793F" w:rsidRDefault="00702B97">
      <w:pPr>
        <w:pStyle w:val="a3"/>
        <w:kinsoku w:val="0"/>
        <w:overflowPunct w:val="0"/>
        <w:spacing w:before="9"/>
        <w:ind w:left="0"/>
        <w:rPr>
          <w:sz w:val="10"/>
          <w:szCs w:val="10"/>
        </w:rPr>
      </w:pPr>
      <w:r w:rsidRPr="0038793F">
        <mc:AlternateContent>
          <mc:Choice Requires="wps">
            <w:drawing>
              <wp:anchor distT="0" distB="0" distL="0" distR="0" simplePos="0" relativeHeight="251651072" behindDoc="0" locked="0" layoutInCell="0" allowOverlap="1">
                <wp:simplePos x="0" y="0"/>
                <wp:positionH relativeFrom="page">
                  <wp:posOffset>1589405</wp:posOffset>
                </wp:positionH>
                <wp:positionV relativeFrom="paragraph">
                  <wp:posOffset>104140</wp:posOffset>
                </wp:positionV>
                <wp:extent cx="4864100" cy="3048000"/>
                <wp:effectExtent l="0" t="0" r="0" b="0"/>
                <wp:wrapTopAndBottom/>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800" w:lineRule="atLeast"/>
                            </w:pPr>
                            <w:r>
                              <w:rPr>
                                <w:noProof/>
                              </w:rPr>
                              <w:drawing>
                                <wp:inline distT="0" distB="0" distL="0" distR="0">
                                  <wp:extent cx="4876800" cy="3048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margin-left:125.15pt;margin-top:8.2pt;width:383pt;height:240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" o:allowincell="f" filled="f" stroked="f">
                <v:textbox inset="0,0,0,0">
                  <w:txbxContent>
                    <w:p w:rsidR="00DC76E2" w:rsidRDefault="00DC76E2">
                      <w:pPr>
                        <w:widowControl/>
                        <w:autoSpaceDE/>
                        <w:autoSpaceDN/>
                        <w:adjustRightInd/>
                        <w:spacing w:line="4800" w:lineRule="atLeast"/>
                      </w:pPr>
                      <w:r>
                        <w:rPr>
                          <w:noProof/>
                        </w:rPr>
                        <w:drawing>
                          <wp:inline distT="0" distB="0" distL="0" distR="0">
                            <wp:extent cx="4876800" cy="3048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304800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9"/>
        <w:ind w:left="0"/>
        <w:rPr>
          <w:sz w:val="10"/>
          <w:szCs w:val="10"/>
        </w:rPr>
        <w:sectPr w:rsidR="00185A6D" w:rsidRPr="0038793F">
          <w:pgSz w:w="11900" w:h="16840"/>
          <w:pgMar w:top="800" w:right="420" w:bottom="740" w:left="1020" w:header="0" w:footer="488" w:gutter="0"/>
          <w:cols w:space="720" w:equalWidth="0">
            <w:col w:w="10460"/>
          </w:cols>
          <w:noEndnote/>
        </w:sectPr>
      </w:pPr>
    </w:p>
    <w:p w:rsidR="00185A6D" w:rsidRPr="0038793F" w:rsidRDefault="00702B97">
      <w:pPr>
        <w:pStyle w:val="a3"/>
        <w:kinsoku w:val="0"/>
        <w:overflowPunct w:val="0"/>
        <w:spacing w:before="62" w:line="345" w:lineRule="auto"/>
        <w:ind w:firstLine="554"/>
      </w:pPr>
      <w:r w:rsidRPr="0038793F">
        <w:lastRenderedPageBreak/>
        <mc:AlternateContent>
          <mc:Choice Requires="wps">
            <w:drawing>
              <wp:anchor distT="0" distB="0" distL="0" distR="0" simplePos="0" relativeHeight="251652096" behindDoc="0" locked="0" layoutInCell="0" allowOverlap="1">
                <wp:simplePos x="0" y="0"/>
                <wp:positionH relativeFrom="page">
                  <wp:posOffset>761365</wp:posOffset>
                </wp:positionH>
                <wp:positionV relativeFrom="paragraph">
                  <wp:posOffset>643255</wp:posOffset>
                </wp:positionV>
                <wp:extent cx="6388100" cy="3479800"/>
                <wp:effectExtent l="0" t="0" r="0" b="0"/>
                <wp:wrapTopAndBottom/>
                <wp:docPr id="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480" w:lineRule="atLeast"/>
                            </w:pPr>
                            <w:r>
                              <w:rPr>
                                <w:noProof/>
                              </w:rPr>
                              <w:drawing>
                                <wp:inline distT="0" distB="0" distL="0" distR="0">
                                  <wp:extent cx="6381750" cy="34766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34766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59.95pt;margin-top:50.65pt;width:503pt;height:27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X0rwIAAKs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" o:allowincell="f" filled="f" stroked="f">
                <v:textbox inset="0,0,0,0">
                  <w:txbxContent>
                    <w:p w:rsidR="00DC76E2" w:rsidRDefault="00DC76E2">
                      <w:pPr>
                        <w:widowControl/>
                        <w:autoSpaceDE/>
                        <w:autoSpaceDN/>
                        <w:adjustRightInd/>
                        <w:spacing w:line="5480" w:lineRule="atLeast"/>
                      </w:pPr>
                      <w:r>
                        <w:rPr>
                          <w:noProof/>
                        </w:rPr>
                        <w:drawing>
                          <wp:inline distT="0" distB="0" distL="0" distR="0">
                            <wp:extent cx="6381750" cy="34766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34766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9A4301" w:rsidRPr="0038793F">
        <w:t>На своем компьютере создайте текстовый файл с именем "</w:t>
      </w:r>
      <w:r w:rsidR="009A4301" w:rsidRPr="0038793F">
        <w:rPr>
          <w:b/>
        </w:rPr>
        <w:t>blink2.py</w:t>
      </w:r>
      <w:r w:rsidR="009A4301" w:rsidRPr="0038793F">
        <w:t xml:space="preserve">". Добавьте в файл следующий код на языке </w:t>
      </w:r>
      <w:proofErr w:type="spellStart"/>
      <w:r w:rsidR="009A4301" w:rsidRPr="0038793F">
        <w:t>Python</w:t>
      </w:r>
      <w:proofErr w:type="spellEnd"/>
      <w:r w:rsidR="00185A6D" w:rsidRPr="0038793F">
        <w:t>:</w:t>
      </w:r>
    </w:p>
    <w:p w:rsidR="006C4BB9" w:rsidRPr="0038793F" w:rsidRDefault="006C4BB9" w:rsidP="006C4BB9">
      <w:pPr>
        <w:pStyle w:val="a3"/>
        <w:kinsoku w:val="0"/>
        <w:overflowPunct w:val="0"/>
        <w:spacing w:before="7" w:line="379" w:lineRule="auto"/>
        <w:ind w:right="116" w:firstLine="704"/>
        <w:jc w:val="both"/>
      </w:pPr>
      <w:r w:rsidRPr="0038793F">
        <w:t xml:space="preserve">Обратите внимание на то, что данная программа отличается от предыдущей. Во-первых, здесь мы работаем с выводом модуля №14, к которому подключен светодиод. Во-вторых, теперь светодиод загорается после появления на выводе №14 напряжения 3.3В </w:t>
      </w:r>
      <w:r w:rsidRPr="0038793F">
        <w:rPr>
          <w:b/>
        </w:rPr>
        <w:t>(</w:t>
      </w:r>
      <w:proofErr w:type="spellStart"/>
      <w:proofErr w:type="gramStart"/>
      <w:r w:rsidRPr="0038793F">
        <w:rPr>
          <w:b/>
        </w:rPr>
        <w:t>pin.write</w:t>
      </w:r>
      <w:proofErr w:type="spellEnd"/>
      <w:proofErr w:type="gramEnd"/>
      <w:r w:rsidRPr="0038793F">
        <w:rPr>
          <w:b/>
        </w:rPr>
        <w:t>(1)</w:t>
      </w:r>
      <w:r w:rsidRPr="0038793F">
        <w:t xml:space="preserve">) и перестает </w:t>
      </w:r>
      <w:r w:rsidR="00F96CD8">
        <w:t>гореть</w:t>
      </w:r>
      <w:r w:rsidRPr="0038793F">
        <w:t xml:space="preserve"> после появления на выводе №14 нулевого напряжения (</w:t>
      </w:r>
      <w:proofErr w:type="spellStart"/>
      <w:r w:rsidRPr="0038793F">
        <w:rPr>
          <w:b/>
        </w:rPr>
        <w:t>pin.write</w:t>
      </w:r>
      <w:proofErr w:type="spellEnd"/>
      <w:r w:rsidRPr="0038793F">
        <w:rPr>
          <w:b/>
        </w:rPr>
        <w:t>(0)</w:t>
      </w:r>
      <w:r w:rsidRPr="0038793F">
        <w:t>).</w:t>
      </w:r>
    </w:p>
    <w:p w:rsidR="006C4BB9" w:rsidRPr="0038793F" w:rsidRDefault="006C4BB9" w:rsidP="006C4BB9">
      <w:pPr>
        <w:pStyle w:val="a3"/>
        <w:kinsoku w:val="0"/>
        <w:overflowPunct w:val="0"/>
        <w:spacing w:before="7" w:line="379" w:lineRule="auto"/>
        <w:ind w:right="116" w:firstLine="704"/>
        <w:jc w:val="both"/>
      </w:pPr>
      <w:r w:rsidRPr="0038793F">
        <w:t xml:space="preserve">Загрузите данную программу в модуль, запустите ее и проверьте, что светодиод действительно мигает. Попробуйте изменять задержку функции </w:t>
      </w:r>
      <w:proofErr w:type="spellStart"/>
      <w:proofErr w:type="gramStart"/>
      <w:r w:rsidRPr="0038793F">
        <w:rPr>
          <w:b/>
        </w:rPr>
        <w:t>time.sleep</w:t>
      </w:r>
      <w:proofErr w:type="spellEnd"/>
      <w:proofErr w:type="gramEnd"/>
      <w:r w:rsidRPr="0038793F">
        <w:rPr>
          <w:b/>
        </w:rPr>
        <w:t>(1)</w:t>
      </w:r>
      <w:r w:rsidR="003A675B" w:rsidRPr="0038793F">
        <w:t>:</w:t>
      </w:r>
      <w:r w:rsidRPr="0038793F">
        <w:t xml:space="preserve"> задать задержку не 1 секунд</w:t>
      </w:r>
      <w:r w:rsidR="003A675B" w:rsidRPr="0038793F">
        <w:t>а</w:t>
      </w:r>
      <w:r w:rsidRPr="0038793F">
        <w:t>, а 0.3 секунды.</w:t>
      </w:r>
    </w:p>
    <w:p w:rsidR="00185A6D" w:rsidRPr="0038793F" w:rsidRDefault="00185A6D">
      <w:pPr>
        <w:pStyle w:val="a3"/>
        <w:kinsoku w:val="0"/>
        <w:overflowPunct w:val="0"/>
        <w:spacing w:before="7" w:line="379" w:lineRule="auto"/>
        <w:ind w:right="116" w:firstLine="704"/>
        <w:jc w:val="both"/>
        <w:sectPr w:rsidR="00185A6D" w:rsidRPr="0038793F">
          <w:pgSz w:w="11900" w:h="16840"/>
          <w:pgMar w:top="800" w:right="460" w:bottom="740" w:left="1020" w:header="0" w:footer="488" w:gutter="0"/>
          <w:cols w:space="720" w:equalWidth="0">
            <w:col w:w="10420"/>
          </w:cols>
          <w:noEndnote/>
        </w:sectPr>
      </w:pPr>
    </w:p>
    <w:p w:rsidR="00185A6D" w:rsidRPr="0038793F" w:rsidRDefault="00185A6D">
      <w:pPr>
        <w:pStyle w:val="1"/>
        <w:kinsoku w:val="0"/>
        <w:overflowPunct w:val="0"/>
      </w:pPr>
      <w:r w:rsidRPr="0038793F">
        <w:lastRenderedPageBreak/>
        <w:t>Р</w:t>
      </w:r>
      <w:r w:rsidR="0003521C" w:rsidRPr="0038793F">
        <w:t>а</w:t>
      </w:r>
      <w:r w:rsidRPr="0038793F">
        <w:t>бота 3.</w:t>
      </w:r>
    </w:p>
    <w:p w:rsidR="00185A6D" w:rsidRPr="0038793F" w:rsidRDefault="0003521C">
      <w:pPr>
        <w:pStyle w:val="a3"/>
        <w:tabs>
          <w:tab w:val="left" w:pos="1350"/>
          <w:tab w:val="left" w:pos="2897"/>
          <w:tab w:val="left" w:pos="4467"/>
          <w:tab w:val="left" w:pos="9124"/>
        </w:tabs>
        <w:kinsoku w:val="0"/>
        <w:overflowPunct w:val="0"/>
        <w:spacing w:before="187" w:line="379" w:lineRule="auto"/>
        <w:ind w:right="171"/>
      </w:pPr>
      <w:r w:rsidRPr="0038793F">
        <w:t xml:space="preserve">Управляем яркостью светодиода с помощью широтно-импульсной модуляции </w:t>
      </w:r>
      <w:r w:rsidR="00185A6D" w:rsidRPr="0038793F">
        <w:t>(PWM)</w:t>
      </w:r>
    </w:p>
    <w:p w:rsidR="00185A6D" w:rsidRPr="0038793F" w:rsidRDefault="00185A6D">
      <w:pPr>
        <w:pStyle w:val="a3"/>
        <w:kinsoku w:val="0"/>
        <w:overflowPunct w:val="0"/>
        <w:spacing w:before="11"/>
        <w:ind w:left="0"/>
        <w:rPr>
          <w:sz w:val="44"/>
          <w:szCs w:val="44"/>
        </w:rPr>
      </w:pPr>
    </w:p>
    <w:p w:rsidR="00185A6D" w:rsidRPr="0038793F" w:rsidRDefault="003A675B">
      <w:pPr>
        <w:pStyle w:val="a3"/>
        <w:kinsoku w:val="0"/>
        <w:overflowPunct w:val="0"/>
        <w:spacing w:line="379" w:lineRule="auto"/>
        <w:ind w:right="156" w:firstLine="719"/>
        <w:jc w:val="both"/>
      </w:pPr>
      <w:r w:rsidRPr="0038793F">
        <w:t>Широтно-импульсная модуляция (PWM) позволяет изменять среднее напряжение на выходе микросхемы за счет изменения длительности импульса при неизменном периоде импульсов</w:t>
      </w:r>
      <w:r w:rsidR="00702B97" w:rsidRPr="0038793F">
        <mc:AlternateContent>
          <mc:Choice Requires="wps">
            <w:drawing>
              <wp:anchor distT="0" distB="0" distL="0" distR="0" simplePos="0" relativeHeight="251653120" behindDoc="0" locked="0" layoutInCell="0" allowOverlap="1">
                <wp:simplePos x="0" y="0"/>
                <wp:positionH relativeFrom="page">
                  <wp:posOffset>742315</wp:posOffset>
                </wp:positionH>
                <wp:positionV relativeFrom="paragraph">
                  <wp:posOffset>984250</wp:posOffset>
                </wp:positionV>
                <wp:extent cx="6438900" cy="3187700"/>
                <wp:effectExtent l="0" t="0" r="0" b="0"/>
                <wp:wrapTopAndBottom/>
                <wp:docPr id="8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020" w:lineRule="atLeast"/>
                            </w:pPr>
                            <w:r>
                              <w:rPr>
                                <w:noProof/>
                              </w:rPr>
                              <w:drawing>
                                <wp:inline distT="0" distB="0" distL="0" distR="0">
                                  <wp:extent cx="6438900" cy="31908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8900" cy="31908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left:0;text-align:left;margin-left:58.45pt;margin-top:77.5pt;width:507pt;height:25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" o:allowincell="f" filled="f" stroked="f">
                <v:textbox inset="0,0,0,0">
                  <w:txbxContent>
                    <w:p w:rsidR="00DC76E2" w:rsidRDefault="00DC76E2">
                      <w:pPr>
                        <w:widowControl/>
                        <w:autoSpaceDE/>
                        <w:autoSpaceDN/>
                        <w:adjustRightInd/>
                        <w:spacing w:line="5020" w:lineRule="atLeast"/>
                      </w:pPr>
                      <w:r>
                        <w:rPr>
                          <w:noProof/>
                        </w:rPr>
                        <w:drawing>
                          <wp:inline distT="0" distB="0" distL="0" distR="0">
                            <wp:extent cx="6438900" cy="31908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8900" cy="319087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702B97" w:rsidRPr="0038793F">
        <mc:AlternateContent>
          <mc:Choice Requires="wps">
            <w:drawing>
              <wp:anchor distT="0" distB="0" distL="0" distR="0" simplePos="0" relativeHeight="251654144" behindDoc="0" locked="0" layoutInCell="0" allowOverlap="1">
                <wp:simplePos x="0" y="0"/>
                <wp:positionH relativeFrom="page">
                  <wp:posOffset>742315</wp:posOffset>
                </wp:positionH>
                <wp:positionV relativeFrom="paragraph">
                  <wp:posOffset>4363085</wp:posOffset>
                </wp:positionV>
                <wp:extent cx="6515100" cy="2679700"/>
                <wp:effectExtent l="0" t="0" r="0" b="0"/>
                <wp:wrapTopAndBottom/>
                <wp:docPr id="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220" w:lineRule="atLeast"/>
                            </w:pPr>
                            <w:r>
                              <w:rPr>
                                <w:noProof/>
                              </w:rPr>
                              <w:drawing>
                                <wp:inline distT="0" distB="0" distL="0" distR="0">
                                  <wp:extent cx="6534150" cy="2676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4150" cy="26765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9" style="position:absolute;left:0;text-align:left;margin-left:58.45pt;margin-top:343.55pt;width:513pt;height:21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" o:allowincell="f" filled="f" stroked="f">
                <v:textbox inset="0,0,0,0">
                  <w:txbxContent>
                    <w:p w:rsidR="00DC76E2" w:rsidRDefault="00DC76E2">
                      <w:pPr>
                        <w:widowControl/>
                        <w:autoSpaceDE/>
                        <w:autoSpaceDN/>
                        <w:adjustRightInd/>
                        <w:spacing w:line="4220" w:lineRule="atLeast"/>
                      </w:pPr>
                      <w:r>
                        <w:rPr>
                          <w:noProof/>
                        </w:rPr>
                        <w:drawing>
                          <wp:inline distT="0" distB="0" distL="0" distR="0">
                            <wp:extent cx="6534150" cy="2676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4150" cy="26765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Pr="0038793F">
        <w:t>.</w:t>
      </w:r>
    </w:p>
    <w:p w:rsidR="00185A6D" w:rsidRPr="0038793F" w:rsidRDefault="00185A6D">
      <w:pPr>
        <w:pStyle w:val="a3"/>
        <w:kinsoku w:val="0"/>
        <w:overflowPunct w:val="0"/>
        <w:spacing w:before="4"/>
        <w:ind w:left="0"/>
        <w:rPr>
          <w:sz w:val="19"/>
          <w:szCs w:val="19"/>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8"/>
        <w:ind w:left="0"/>
        <w:rPr>
          <w:sz w:val="30"/>
          <w:szCs w:val="30"/>
        </w:rPr>
      </w:pPr>
    </w:p>
    <w:p w:rsidR="00185A6D" w:rsidRPr="0038793F" w:rsidRDefault="003A675B">
      <w:pPr>
        <w:pStyle w:val="a3"/>
        <w:kinsoku w:val="0"/>
        <w:overflowPunct w:val="0"/>
        <w:spacing w:line="379" w:lineRule="auto"/>
        <w:ind w:right="166" w:firstLine="719"/>
        <w:jc w:val="both"/>
      </w:pPr>
      <w:r w:rsidRPr="0038793F">
        <w:t xml:space="preserve">С помощью PWM мы будем менять среднее напряжение, которое подается на светодиод, что приведет к изменению яркости </w:t>
      </w:r>
      <w:r w:rsidR="004E1BE6" w:rsidRPr="0038793F">
        <w:t xml:space="preserve">его </w:t>
      </w:r>
      <w:r w:rsidRPr="0038793F">
        <w:t>свечения</w:t>
      </w:r>
      <w:r w:rsidR="004E1BE6" w:rsidRPr="0038793F">
        <w:t>.</w:t>
      </w:r>
    </w:p>
    <w:p w:rsidR="00185A6D" w:rsidRPr="0038793F" w:rsidRDefault="00185A6D">
      <w:pPr>
        <w:pStyle w:val="a3"/>
        <w:kinsoku w:val="0"/>
        <w:overflowPunct w:val="0"/>
        <w:spacing w:line="379" w:lineRule="auto"/>
        <w:ind w:right="166" w:firstLine="719"/>
        <w:jc w:val="both"/>
        <w:sectPr w:rsidR="00185A6D" w:rsidRPr="0038793F">
          <w:pgSz w:w="11900" w:h="16840"/>
          <w:pgMar w:top="800" w:right="420" w:bottom="740" w:left="1020" w:header="0" w:footer="488" w:gutter="0"/>
          <w:cols w:space="720" w:equalWidth="0">
            <w:col w:w="10460"/>
          </w:cols>
          <w:noEndnote/>
        </w:sectPr>
      </w:pPr>
    </w:p>
    <w:p w:rsidR="00185A6D" w:rsidRPr="0038793F" w:rsidRDefault="00CC1717">
      <w:pPr>
        <w:pStyle w:val="a3"/>
        <w:kinsoku w:val="0"/>
        <w:overflowPunct w:val="0"/>
        <w:spacing w:before="72"/>
      </w:pPr>
      <w:r w:rsidRPr="0038793F">
        <w:lastRenderedPageBreak/>
        <w:t>Соберите схему, в которой светодиод подключен к выходу PWM</w:t>
      </w:r>
      <w:r w:rsidR="00185A6D" w:rsidRPr="0038793F">
        <w:t>:</w:t>
      </w:r>
    </w:p>
    <w:p w:rsidR="00185A6D" w:rsidRPr="0038793F" w:rsidRDefault="00702B97">
      <w:pPr>
        <w:pStyle w:val="a3"/>
        <w:kinsoku w:val="0"/>
        <w:overflowPunct w:val="0"/>
        <w:spacing w:before="8"/>
        <w:ind w:left="0"/>
        <w:rPr>
          <w:sz w:val="14"/>
          <w:szCs w:val="14"/>
        </w:rPr>
      </w:pPr>
      <w:r w:rsidRPr="0038793F">
        <mc:AlternateContent>
          <mc:Choice Requires="wps">
            <w:drawing>
              <wp:anchor distT="0" distB="0" distL="0" distR="0" simplePos="0" relativeHeight="251655168" behindDoc="0" locked="0" layoutInCell="0" allowOverlap="1">
                <wp:simplePos x="0" y="0"/>
                <wp:positionH relativeFrom="page">
                  <wp:posOffset>742315</wp:posOffset>
                </wp:positionH>
                <wp:positionV relativeFrom="paragraph">
                  <wp:posOffset>132715</wp:posOffset>
                </wp:positionV>
                <wp:extent cx="6489700" cy="4343400"/>
                <wp:effectExtent l="0" t="0" r="0" b="0"/>
                <wp:wrapTopAndBottom/>
                <wp:docPr id="7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840" w:lineRule="atLeast"/>
                            </w:pPr>
                            <w:r>
                              <w:rPr>
                                <w:noProof/>
                              </w:rPr>
                              <w:drawing>
                                <wp:inline distT="0" distB="0" distL="0" distR="0">
                                  <wp:extent cx="6496050" cy="43529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6050" cy="43529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margin-left:58.45pt;margin-top:10.45pt;width:511pt;height:342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" o:allowincell="f" filled="f" stroked="f">
                <v:textbox inset="0,0,0,0">
                  <w:txbxContent>
                    <w:p w:rsidR="00DC76E2" w:rsidRDefault="00DC76E2">
                      <w:pPr>
                        <w:widowControl/>
                        <w:autoSpaceDE/>
                        <w:autoSpaceDN/>
                        <w:adjustRightInd/>
                        <w:spacing w:line="6840" w:lineRule="atLeast"/>
                      </w:pPr>
                      <w:r>
                        <w:rPr>
                          <w:noProof/>
                        </w:rPr>
                        <w:drawing>
                          <wp:inline distT="0" distB="0" distL="0" distR="0">
                            <wp:extent cx="6496050" cy="43529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6050" cy="435292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0308B7">
      <w:pPr>
        <w:pStyle w:val="a3"/>
        <w:kinsoku w:val="0"/>
        <w:overflowPunct w:val="0"/>
        <w:spacing w:before="204" w:after="29" w:line="379" w:lineRule="auto"/>
        <w:ind w:firstLine="554"/>
      </w:pPr>
      <w:r w:rsidRPr="0038793F">
        <w:t xml:space="preserve">На своем компьютере создайте текстовый файл с именем "pwm.py". Добавьте в файл следующий код на языке </w:t>
      </w:r>
      <w:proofErr w:type="spellStart"/>
      <w:r w:rsidRPr="0038793F">
        <w:t>Python</w:t>
      </w:r>
      <w:proofErr w:type="spellEnd"/>
      <w:r w:rsidR="00185A6D" w:rsidRPr="0038793F">
        <w:t>:</w:t>
      </w:r>
    </w:p>
    <w:p w:rsidR="00185A6D" w:rsidRPr="0038793F" w:rsidRDefault="00702B97">
      <w:pPr>
        <w:pStyle w:val="a3"/>
        <w:kinsoku w:val="0"/>
        <w:overflowPunct w:val="0"/>
        <w:ind w:left="373"/>
        <w:rPr>
          <w:sz w:val="20"/>
          <w:szCs w:val="20"/>
        </w:rPr>
      </w:pPr>
      <w:r w:rsidRPr="0038793F">
        <w:rPr>
          <w:sz w:val="20"/>
          <w:szCs w:val="20"/>
        </w:rPr>
        <w:drawing>
          <wp:inline distT="0" distB="0" distL="0" distR="0">
            <wp:extent cx="6086475" cy="3305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3305175"/>
                    </a:xfrm>
                    <a:prstGeom prst="rect">
                      <a:avLst/>
                    </a:prstGeom>
                    <a:noFill/>
                    <a:ln>
                      <a:noFill/>
                    </a:ln>
                  </pic:spPr>
                </pic:pic>
              </a:graphicData>
            </a:graphic>
          </wp:inline>
        </w:drawing>
      </w:r>
    </w:p>
    <w:p w:rsidR="00185A6D" w:rsidRPr="0038793F" w:rsidRDefault="00185A6D">
      <w:pPr>
        <w:pStyle w:val="a3"/>
        <w:kinsoku w:val="0"/>
        <w:overflowPunct w:val="0"/>
        <w:ind w:left="373"/>
        <w:rPr>
          <w:sz w:val="20"/>
          <w:szCs w:val="20"/>
        </w:rPr>
        <w:sectPr w:rsidR="00185A6D" w:rsidRPr="0038793F">
          <w:pgSz w:w="11900" w:h="16840"/>
          <w:pgMar w:top="1300" w:right="420" w:bottom="740" w:left="1020" w:header="0" w:footer="488" w:gutter="0"/>
          <w:cols w:space="720"/>
          <w:noEndnote/>
        </w:sectPr>
      </w:pPr>
    </w:p>
    <w:p w:rsidR="006E4E47" w:rsidRPr="0038793F" w:rsidRDefault="006E4E47" w:rsidP="006E4E47">
      <w:pPr>
        <w:pStyle w:val="a3"/>
        <w:kinsoku w:val="0"/>
        <w:overflowPunct w:val="0"/>
        <w:spacing w:line="379" w:lineRule="auto"/>
        <w:ind w:right="114" w:firstLine="554"/>
        <w:jc w:val="both"/>
        <w:rPr>
          <w:spacing w:val="-3"/>
        </w:rPr>
      </w:pPr>
      <w:r w:rsidRPr="0038793F">
        <w:rPr>
          <w:spacing w:val="-3"/>
        </w:rPr>
        <w:lastRenderedPageBreak/>
        <w:t xml:space="preserve">С помощью </w:t>
      </w:r>
      <w:proofErr w:type="spellStart"/>
      <w:r w:rsidRPr="0038793F">
        <w:rPr>
          <w:b/>
          <w:spacing w:val="-3"/>
        </w:rPr>
        <w:t>pin</w:t>
      </w:r>
      <w:proofErr w:type="spellEnd"/>
      <w:r w:rsidR="00D55046" w:rsidRPr="0038793F">
        <w:rPr>
          <w:b/>
        </w:rPr>
        <w:t xml:space="preserve"> = </w:t>
      </w:r>
      <w:proofErr w:type="spellStart"/>
      <w:proofErr w:type="gramStart"/>
      <w:r w:rsidRPr="0038793F">
        <w:rPr>
          <w:b/>
          <w:spacing w:val="-3"/>
        </w:rPr>
        <w:t>mraa.Pwm</w:t>
      </w:r>
      <w:proofErr w:type="spellEnd"/>
      <w:proofErr w:type="gramEnd"/>
      <w:r w:rsidRPr="0038793F">
        <w:rPr>
          <w:b/>
          <w:spacing w:val="-3"/>
        </w:rPr>
        <w:t>(18)</w:t>
      </w:r>
      <w:r w:rsidRPr="0038793F">
        <w:rPr>
          <w:spacing w:val="-3"/>
        </w:rPr>
        <w:t xml:space="preserve"> создается PWM сигнал на выводе 18.</w:t>
      </w:r>
    </w:p>
    <w:p w:rsidR="006E4E47" w:rsidRPr="0038793F" w:rsidRDefault="006E4E47" w:rsidP="006E4E47">
      <w:pPr>
        <w:pStyle w:val="a3"/>
        <w:kinsoku w:val="0"/>
        <w:overflowPunct w:val="0"/>
        <w:spacing w:line="379" w:lineRule="auto"/>
        <w:ind w:right="114" w:firstLine="554"/>
        <w:jc w:val="both"/>
        <w:rPr>
          <w:spacing w:val="-3"/>
        </w:rPr>
      </w:pPr>
      <w:r w:rsidRPr="0038793F">
        <w:rPr>
          <w:spacing w:val="-3"/>
        </w:rPr>
        <w:t xml:space="preserve">С помощью </w:t>
      </w:r>
      <w:proofErr w:type="spellStart"/>
      <w:proofErr w:type="gramStart"/>
      <w:r w:rsidRPr="0038793F">
        <w:rPr>
          <w:b/>
          <w:spacing w:val="-3"/>
        </w:rPr>
        <w:t>pin.period</w:t>
      </w:r>
      <w:proofErr w:type="gramEnd"/>
      <w:r w:rsidRPr="0038793F">
        <w:rPr>
          <w:b/>
          <w:spacing w:val="-3"/>
        </w:rPr>
        <w:t>_ms</w:t>
      </w:r>
      <w:proofErr w:type="spellEnd"/>
      <w:r w:rsidRPr="0038793F">
        <w:rPr>
          <w:b/>
          <w:spacing w:val="-3"/>
        </w:rPr>
        <w:t>(2)</w:t>
      </w:r>
      <w:r w:rsidRPr="0038793F">
        <w:rPr>
          <w:spacing w:val="-3"/>
        </w:rPr>
        <w:t xml:space="preserve"> задается частота сигнала PWM равная 500 Гц (период 2 </w:t>
      </w:r>
      <w:proofErr w:type="spellStart"/>
      <w:r w:rsidRPr="0038793F">
        <w:rPr>
          <w:spacing w:val="-3"/>
        </w:rPr>
        <w:t>мс</w:t>
      </w:r>
      <w:proofErr w:type="spellEnd"/>
      <w:r w:rsidRPr="0038793F">
        <w:rPr>
          <w:spacing w:val="-3"/>
        </w:rPr>
        <w:t>).</w:t>
      </w:r>
    </w:p>
    <w:p w:rsidR="006E4E47" w:rsidRPr="0038793F" w:rsidRDefault="006E4E47" w:rsidP="006E4E47">
      <w:pPr>
        <w:pStyle w:val="a3"/>
        <w:kinsoku w:val="0"/>
        <w:overflowPunct w:val="0"/>
        <w:spacing w:line="379" w:lineRule="auto"/>
        <w:ind w:right="114" w:firstLine="554"/>
        <w:jc w:val="both"/>
        <w:rPr>
          <w:spacing w:val="-3"/>
        </w:rPr>
      </w:pPr>
      <w:r w:rsidRPr="0038793F">
        <w:rPr>
          <w:spacing w:val="-3"/>
        </w:rPr>
        <w:t xml:space="preserve">С помощью </w:t>
      </w:r>
      <w:proofErr w:type="spellStart"/>
      <w:proofErr w:type="gramStart"/>
      <w:r w:rsidRPr="0038793F">
        <w:rPr>
          <w:b/>
          <w:spacing w:val="-3"/>
        </w:rPr>
        <w:t>pin.enable</w:t>
      </w:r>
      <w:proofErr w:type="spellEnd"/>
      <w:proofErr w:type="gramEnd"/>
      <w:r w:rsidRPr="0038793F">
        <w:rPr>
          <w:b/>
          <w:spacing w:val="-3"/>
        </w:rPr>
        <w:t>(</w:t>
      </w:r>
      <w:proofErr w:type="spellStart"/>
      <w:r w:rsidRPr="0038793F">
        <w:rPr>
          <w:b/>
          <w:spacing w:val="-3"/>
        </w:rPr>
        <w:t>True</w:t>
      </w:r>
      <w:proofErr w:type="spellEnd"/>
      <w:r w:rsidRPr="0038793F">
        <w:rPr>
          <w:b/>
          <w:spacing w:val="-3"/>
        </w:rPr>
        <w:t>)</w:t>
      </w:r>
      <w:r w:rsidRPr="0038793F">
        <w:rPr>
          <w:spacing w:val="-3"/>
        </w:rPr>
        <w:t xml:space="preserve"> активируется PWM выход.</w:t>
      </w:r>
    </w:p>
    <w:p w:rsidR="006E4E47" w:rsidRPr="0038793F" w:rsidRDefault="006E4E47" w:rsidP="006E4E47">
      <w:pPr>
        <w:pStyle w:val="a3"/>
        <w:kinsoku w:val="0"/>
        <w:overflowPunct w:val="0"/>
        <w:spacing w:line="379" w:lineRule="auto"/>
        <w:ind w:right="114" w:firstLine="554"/>
        <w:jc w:val="both"/>
        <w:rPr>
          <w:spacing w:val="-3"/>
        </w:rPr>
      </w:pPr>
      <w:r w:rsidRPr="0038793F">
        <w:rPr>
          <w:spacing w:val="-3"/>
        </w:rPr>
        <w:t xml:space="preserve">С помощью </w:t>
      </w:r>
      <w:proofErr w:type="spellStart"/>
      <w:proofErr w:type="gramStart"/>
      <w:r w:rsidRPr="0038793F">
        <w:rPr>
          <w:b/>
          <w:spacing w:val="-3"/>
        </w:rPr>
        <w:t>pin.write</w:t>
      </w:r>
      <w:proofErr w:type="spellEnd"/>
      <w:proofErr w:type="gramEnd"/>
      <w:r w:rsidRPr="0038793F">
        <w:rPr>
          <w:b/>
          <w:spacing w:val="-3"/>
        </w:rPr>
        <w:t>(0.25)</w:t>
      </w:r>
      <w:r w:rsidRPr="0038793F">
        <w:rPr>
          <w:spacing w:val="-3"/>
        </w:rPr>
        <w:t xml:space="preserve"> задается коэффициент заполнения (</w:t>
      </w:r>
      <w:proofErr w:type="spellStart"/>
      <w:r w:rsidRPr="0038793F">
        <w:rPr>
          <w:spacing w:val="-3"/>
        </w:rPr>
        <w:t>duty</w:t>
      </w:r>
      <w:proofErr w:type="spellEnd"/>
      <w:r w:rsidRPr="0038793F">
        <w:rPr>
          <w:spacing w:val="-3"/>
        </w:rPr>
        <w:t xml:space="preserve"> </w:t>
      </w:r>
      <w:proofErr w:type="spellStart"/>
      <w:r w:rsidRPr="0038793F">
        <w:rPr>
          <w:spacing w:val="-3"/>
        </w:rPr>
        <w:t>cycle</w:t>
      </w:r>
      <w:proofErr w:type="spellEnd"/>
      <w:r w:rsidRPr="0038793F">
        <w:rPr>
          <w:spacing w:val="-3"/>
        </w:rPr>
        <w:t>).</w:t>
      </w:r>
    </w:p>
    <w:p w:rsidR="006E4E47" w:rsidRPr="0038793F" w:rsidRDefault="006E4E47" w:rsidP="006E4E47">
      <w:pPr>
        <w:pStyle w:val="a3"/>
        <w:kinsoku w:val="0"/>
        <w:overflowPunct w:val="0"/>
        <w:spacing w:line="379" w:lineRule="auto"/>
        <w:ind w:right="114" w:firstLine="554"/>
        <w:jc w:val="both"/>
        <w:rPr>
          <w:spacing w:val="-3"/>
        </w:rPr>
      </w:pPr>
    </w:p>
    <w:p w:rsidR="006E4E47" w:rsidRPr="0038793F" w:rsidRDefault="006E4E47" w:rsidP="006E4E47">
      <w:pPr>
        <w:pStyle w:val="a3"/>
        <w:kinsoku w:val="0"/>
        <w:overflowPunct w:val="0"/>
        <w:spacing w:line="379" w:lineRule="auto"/>
        <w:ind w:right="114" w:firstLine="554"/>
        <w:jc w:val="both"/>
        <w:rPr>
          <w:spacing w:val="-3"/>
        </w:rPr>
      </w:pPr>
      <w:r w:rsidRPr="0038793F">
        <w:rPr>
          <w:spacing w:val="-3"/>
        </w:rPr>
        <w:t xml:space="preserve">Загрузите программу </w:t>
      </w:r>
      <w:r w:rsidRPr="0038793F">
        <w:rPr>
          <w:b/>
          <w:spacing w:val="-3"/>
        </w:rPr>
        <w:t>pwm.py</w:t>
      </w:r>
      <w:r w:rsidRPr="0038793F">
        <w:rPr>
          <w:spacing w:val="-3"/>
        </w:rPr>
        <w:t xml:space="preserve"> в модуль и запустите ее. Попробуйте изменять коэффициент заполнения, делая его ровным 0.1, 0.3, 0.5, 0.75. Убедитесь в том, что это приводит к изменению яркости свечения светодиода.</w:t>
      </w:r>
    </w:p>
    <w:p w:rsidR="00185A6D" w:rsidRPr="0038793F" w:rsidRDefault="00185A6D">
      <w:pPr>
        <w:pStyle w:val="a3"/>
        <w:kinsoku w:val="0"/>
        <w:overflowPunct w:val="0"/>
        <w:spacing w:line="379" w:lineRule="auto"/>
        <w:ind w:right="114" w:firstLine="554"/>
        <w:jc w:val="both"/>
        <w:rPr>
          <w:spacing w:val="-3"/>
        </w:rPr>
        <w:sectPr w:rsidR="00185A6D" w:rsidRPr="0038793F">
          <w:pgSz w:w="11900" w:h="16840"/>
          <w:pgMar w:top="1300" w:right="460" w:bottom="740" w:left="1020" w:header="0" w:footer="488" w:gutter="0"/>
          <w:cols w:space="720" w:equalWidth="0">
            <w:col w:w="10420"/>
          </w:cols>
          <w:noEndnote/>
        </w:sectPr>
      </w:pPr>
    </w:p>
    <w:p w:rsidR="00185A6D" w:rsidRPr="0038793F" w:rsidRDefault="00185A6D">
      <w:pPr>
        <w:pStyle w:val="a3"/>
        <w:kinsoku w:val="0"/>
        <w:overflowPunct w:val="0"/>
        <w:spacing w:before="62"/>
      </w:pPr>
      <w:r w:rsidRPr="0038793F">
        <w:rPr>
          <w:b/>
          <w:bCs/>
        </w:rPr>
        <w:lastRenderedPageBreak/>
        <w:t>Р</w:t>
      </w:r>
      <w:r w:rsidR="009B393F" w:rsidRPr="0038793F">
        <w:rPr>
          <w:b/>
          <w:bCs/>
        </w:rPr>
        <w:t>а</w:t>
      </w:r>
      <w:r w:rsidRPr="0038793F">
        <w:rPr>
          <w:b/>
          <w:bCs/>
        </w:rPr>
        <w:t xml:space="preserve">бота 4. </w:t>
      </w:r>
      <w:r w:rsidR="009B393F" w:rsidRPr="0038793F">
        <w:t>Подключаем кнопку</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6"/>
        <w:ind w:left="0"/>
        <w:rPr>
          <w:sz w:val="30"/>
          <w:szCs w:val="30"/>
        </w:rPr>
      </w:pPr>
    </w:p>
    <w:p w:rsidR="00137772" w:rsidRPr="0038793F" w:rsidRDefault="00702B97">
      <w:pPr>
        <w:pStyle w:val="a3"/>
        <w:kinsoku w:val="0"/>
        <w:overflowPunct w:val="0"/>
        <w:spacing w:line="379" w:lineRule="auto"/>
        <w:ind w:right="153" w:firstLine="554"/>
        <w:jc w:val="both"/>
      </w:pPr>
      <w:r w:rsidRPr="0038793F">
        <mc:AlternateContent>
          <mc:Choice Requires="wps">
            <w:drawing>
              <wp:anchor distT="0" distB="0" distL="0" distR="0" simplePos="0" relativeHeight="251656192" behindDoc="0" locked="0" layoutInCell="0" allowOverlap="1">
                <wp:simplePos x="0" y="0"/>
                <wp:positionH relativeFrom="page">
                  <wp:posOffset>742315</wp:posOffset>
                </wp:positionH>
                <wp:positionV relativeFrom="paragraph">
                  <wp:posOffset>2602230</wp:posOffset>
                </wp:positionV>
                <wp:extent cx="6477000" cy="4165600"/>
                <wp:effectExtent l="0" t="0" r="0" b="0"/>
                <wp:wrapTopAndBottom/>
                <wp:docPr id="7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560" w:lineRule="atLeast"/>
                            </w:pPr>
                            <w:r>
                              <w:rPr>
                                <w:noProof/>
                              </w:rPr>
                              <w:drawing>
                                <wp:inline distT="0" distB="0" distL="0" distR="0">
                                  <wp:extent cx="6486525" cy="4162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6525" cy="41624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1" style="position:absolute;left:0;text-align:left;margin-left:58.45pt;margin-top:204.9pt;width:510pt;height:32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" o:allowincell="f" filled="f" stroked="f">
                <v:textbox inset="0,0,0,0">
                  <w:txbxContent>
                    <w:p w:rsidR="00DC76E2" w:rsidRDefault="00DC76E2">
                      <w:pPr>
                        <w:widowControl/>
                        <w:autoSpaceDE/>
                        <w:autoSpaceDN/>
                        <w:adjustRightInd/>
                        <w:spacing w:line="6560" w:lineRule="atLeast"/>
                      </w:pPr>
                      <w:r>
                        <w:rPr>
                          <w:noProof/>
                        </w:rPr>
                        <w:drawing>
                          <wp:inline distT="0" distB="0" distL="0" distR="0">
                            <wp:extent cx="6486525" cy="41624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6525" cy="41624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137772" w:rsidRPr="0038793F">
        <w:t xml:space="preserve">Сейчас мы </w:t>
      </w:r>
      <w:r w:rsidR="00F96CD8" w:rsidRPr="0038793F">
        <w:t xml:space="preserve">подключим </w:t>
      </w:r>
      <w:r w:rsidR="00137772" w:rsidRPr="0038793F">
        <w:t xml:space="preserve">к модулю </w:t>
      </w:r>
      <w:proofErr w:type="spellStart"/>
      <w:r w:rsidR="00137772" w:rsidRPr="0038793F">
        <w:t>Linkit</w:t>
      </w:r>
      <w:proofErr w:type="spellEnd"/>
      <w:r w:rsidR="00137772" w:rsidRPr="0038793F">
        <w:t xml:space="preserve"> </w:t>
      </w:r>
      <w:proofErr w:type="spellStart"/>
      <w:r w:rsidR="00137772" w:rsidRPr="0038793F">
        <w:t>Smart</w:t>
      </w:r>
      <w:proofErr w:type="spellEnd"/>
      <w:r w:rsidR="00137772" w:rsidRPr="0038793F">
        <w:t xml:space="preserve"> 7688</w:t>
      </w:r>
      <w:r w:rsidR="004C4CD6" w:rsidRPr="0038793F">
        <w:t xml:space="preserve"> </w:t>
      </w:r>
      <w:r w:rsidR="00137772" w:rsidRPr="0038793F">
        <w:t>кнопку. Схема подключения приведена ниже. Когда мы с помощью USB кабеля подаем питание на модуль, на выводе 3V3 появляется напряжение 3.3 В. Когда переключатель разомкнут (кнопка отпущенная), контакт №1 (</w:t>
      </w:r>
      <w:r w:rsidR="00D90FDF">
        <w:t>обозначен</w:t>
      </w:r>
      <w:r w:rsidR="00137772" w:rsidRPr="0038793F">
        <w:t xml:space="preserve"> на </w:t>
      </w:r>
      <w:r w:rsidR="00D90FDF">
        <w:t xml:space="preserve">плате </w:t>
      </w:r>
      <w:r w:rsidR="00137772" w:rsidRPr="0038793F">
        <w:t>модул</w:t>
      </w:r>
      <w:r w:rsidR="00D90FDF">
        <w:t>я</w:t>
      </w:r>
      <w:r w:rsidR="00137772" w:rsidRPr="0038793F">
        <w:t xml:space="preserve"> как P13) будет соединен с землей (GND, потенциал 0 В) через резистор. Если мы нажмем кнопку, переключатель замкнется, через резистор начнет протекать ток и к резистору будет приложено напряжение 3.3 В, котор</w:t>
      </w:r>
      <w:r w:rsidR="004C4CD6" w:rsidRPr="0038793F">
        <w:t>ое</w:t>
      </w:r>
      <w:r w:rsidR="00137772" w:rsidRPr="0038793F">
        <w:t xml:space="preserve"> также будет присутствовать на контакте №1. Сопротивление резистора</w:t>
      </w:r>
      <w:r w:rsidR="004C4CD6" w:rsidRPr="0038793F">
        <w:t>,</w:t>
      </w:r>
      <w:r w:rsidR="00137772" w:rsidRPr="0038793F">
        <w:t xml:space="preserve"> подключенного к кнопке выбра</w:t>
      </w:r>
      <w:r w:rsidR="004C4CD6" w:rsidRPr="0038793F">
        <w:t>но равным</w:t>
      </w:r>
      <w:r w:rsidR="00137772" w:rsidRPr="0038793F">
        <w:t xml:space="preserve"> 10 кОм.</w:t>
      </w:r>
    </w:p>
    <w:p w:rsidR="004C4CD6" w:rsidRPr="0038793F" w:rsidRDefault="004C4CD6">
      <w:pPr>
        <w:pStyle w:val="a3"/>
        <w:kinsoku w:val="0"/>
        <w:overflowPunct w:val="0"/>
        <w:spacing w:before="210" w:line="379" w:lineRule="auto"/>
        <w:ind w:right="164" w:firstLine="554"/>
        <w:jc w:val="both"/>
      </w:pPr>
      <w:r w:rsidRPr="0038793F">
        <w:t xml:space="preserve">Обратите внимание на то, что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 также подключен светодиод. Далее мы напишем программу на </w:t>
      </w:r>
      <w:proofErr w:type="spellStart"/>
      <w:r w:rsidRPr="0038793F">
        <w:t>Python</w:t>
      </w:r>
      <w:proofErr w:type="spellEnd"/>
      <w:r w:rsidRPr="0038793F">
        <w:t xml:space="preserve">, которая будет </w:t>
      </w:r>
      <w:r w:rsidR="00D90FDF">
        <w:t>включать</w:t>
      </w:r>
      <w:r w:rsidRPr="0038793F">
        <w:t xml:space="preserve"> светодиод, когда кнопка нажата. Если кнопки не нажата, светодиод не будет </w:t>
      </w:r>
      <w:r w:rsidR="00D90FDF">
        <w:t>гореть</w:t>
      </w:r>
      <w:r w:rsidRPr="0038793F">
        <w:t>.</w:t>
      </w:r>
    </w:p>
    <w:p w:rsidR="00185A6D" w:rsidRPr="0038793F" w:rsidRDefault="00185A6D">
      <w:pPr>
        <w:pStyle w:val="a3"/>
        <w:kinsoku w:val="0"/>
        <w:overflowPunct w:val="0"/>
        <w:spacing w:before="210" w:line="379" w:lineRule="auto"/>
        <w:ind w:right="164" w:firstLine="554"/>
        <w:jc w:val="both"/>
        <w:sectPr w:rsidR="00185A6D" w:rsidRPr="0038793F">
          <w:pgSz w:w="11900" w:h="16840"/>
          <w:pgMar w:top="800" w:right="420" w:bottom="740" w:left="1020" w:header="0" w:footer="488" w:gutter="0"/>
          <w:cols w:space="720" w:equalWidth="0">
            <w:col w:w="10460"/>
          </w:cols>
          <w:noEndnote/>
        </w:sectPr>
      </w:pPr>
    </w:p>
    <w:p w:rsidR="00185A6D" w:rsidRPr="0038793F" w:rsidRDefault="00635578">
      <w:pPr>
        <w:pStyle w:val="a3"/>
        <w:kinsoku w:val="0"/>
        <w:overflowPunct w:val="0"/>
        <w:spacing w:before="62"/>
        <w:ind w:left="667"/>
      </w:pPr>
      <w:r w:rsidRPr="0038793F">
        <w:lastRenderedPageBreak/>
        <w:t>Соберите приведенную выше схему на макетной плате</w:t>
      </w:r>
      <w:r w:rsidR="00185A6D" w:rsidRPr="0038793F">
        <w:t>:</w:t>
      </w:r>
    </w:p>
    <w:p w:rsidR="00185A6D" w:rsidRPr="0038793F" w:rsidRDefault="00702B97">
      <w:pPr>
        <w:pStyle w:val="a3"/>
        <w:kinsoku w:val="0"/>
        <w:overflowPunct w:val="0"/>
        <w:spacing w:before="8"/>
        <w:ind w:left="0"/>
        <w:rPr>
          <w:sz w:val="14"/>
          <w:szCs w:val="14"/>
        </w:rPr>
      </w:pPr>
      <w:r w:rsidRPr="0038793F">
        <mc:AlternateContent>
          <mc:Choice Requires="wps">
            <w:drawing>
              <wp:anchor distT="0" distB="0" distL="0" distR="0" simplePos="0" relativeHeight="251657216" behindDoc="0" locked="0" layoutInCell="0" allowOverlap="1">
                <wp:simplePos x="0" y="0"/>
                <wp:positionH relativeFrom="page">
                  <wp:posOffset>742315</wp:posOffset>
                </wp:positionH>
                <wp:positionV relativeFrom="paragraph">
                  <wp:posOffset>132715</wp:posOffset>
                </wp:positionV>
                <wp:extent cx="6515100" cy="3937000"/>
                <wp:effectExtent l="0" t="0" r="0" b="0"/>
                <wp:wrapTopAndBottom/>
                <wp:docPr id="7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93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200" w:lineRule="atLeast"/>
                            </w:pPr>
                            <w:r>
                              <w:rPr>
                                <w:noProof/>
                              </w:rPr>
                              <w:drawing>
                                <wp:inline distT="0" distB="0" distL="0" distR="0">
                                  <wp:extent cx="6524625" cy="39338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4625" cy="39338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58.45pt;margin-top:10.45pt;width:513pt;height:310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SbsAIAAKs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" o:allowincell="f" filled="f" stroked="f">
                <v:textbox inset="0,0,0,0">
                  <w:txbxContent>
                    <w:p w:rsidR="00DC76E2" w:rsidRDefault="00DC76E2">
                      <w:pPr>
                        <w:widowControl/>
                        <w:autoSpaceDE/>
                        <w:autoSpaceDN/>
                        <w:adjustRightInd/>
                        <w:spacing w:line="6200" w:lineRule="atLeast"/>
                      </w:pPr>
                      <w:r>
                        <w:rPr>
                          <w:noProof/>
                        </w:rPr>
                        <w:drawing>
                          <wp:inline distT="0" distB="0" distL="0" distR="0">
                            <wp:extent cx="6524625" cy="39338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4625" cy="393382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5F2483">
      <w:pPr>
        <w:pStyle w:val="a3"/>
        <w:kinsoku w:val="0"/>
        <w:overflowPunct w:val="0"/>
        <w:spacing w:before="181" w:after="29" w:line="379" w:lineRule="auto"/>
        <w:ind w:firstLine="554"/>
      </w:pPr>
      <w:r w:rsidRPr="0038793F">
        <w:t xml:space="preserve">На своем компьютере создайте текстовый файл с именем "button.py". Добавьте в файл следующий код на языке </w:t>
      </w:r>
      <w:proofErr w:type="spellStart"/>
      <w:r w:rsidRPr="0038793F">
        <w:t>Python</w:t>
      </w:r>
      <w:proofErr w:type="spellEnd"/>
      <w:r w:rsidR="00185A6D" w:rsidRPr="0038793F">
        <w:t>:</w:t>
      </w:r>
    </w:p>
    <w:p w:rsidR="00185A6D" w:rsidRPr="0038793F" w:rsidRDefault="00702B97">
      <w:pPr>
        <w:pStyle w:val="a3"/>
        <w:kinsoku w:val="0"/>
        <w:overflowPunct w:val="0"/>
        <w:ind w:left="658"/>
        <w:rPr>
          <w:sz w:val="20"/>
          <w:szCs w:val="20"/>
        </w:rPr>
      </w:pPr>
      <w:r w:rsidRPr="0038793F">
        <w:rPr>
          <w:sz w:val="20"/>
          <w:szCs w:val="20"/>
        </w:rPr>
        <w:drawing>
          <wp:inline distT="0" distB="0" distL="0" distR="0">
            <wp:extent cx="5772150" cy="37623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2150" cy="3762375"/>
                    </a:xfrm>
                    <a:prstGeom prst="rect">
                      <a:avLst/>
                    </a:prstGeom>
                    <a:noFill/>
                    <a:ln>
                      <a:noFill/>
                    </a:ln>
                  </pic:spPr>
                </pic:pic>
              </a:graphicData>
            </a:graphic>
          </wp:inline>
        </w:drawing>
      </w:r>
    </w:p>
    <w:p w:rsidR="00185A6D" w:rsidRPr="0038793F" w:rsidRDefault="00185A6D">
      <w:pPr>
        <w:pStyle w:val="a3"/>
        <w:kinsoku w:val="0"/>
        <w:overflowPunct w:val="0"/>
        <w:spacing w:before="5"/>
        <w:ind w:left="0"/>
        <w:rPr>
          <w:sz w:val="23"/>
          <w:szCs w:val="23"/>
        </w:rPr>
      </w:pPr>
    </w:p>
    <w:p w:rsidR="00185A6D" w:rsidRPr="0038793F" w:rsidRDefault="005F2483">
      <w:pPr>
        <w:pStyle w:val="a3"/>
        <w:kinsoku w:val="0"/>
        <w:overflowPunct w:val="0"/>
        <w:spacing w:line="345" w:lineRule="auto"/>
        <w:ind w:firstLine="554"/>
      </w:pPr>
      <w:r w:rsidRPr="0038793F">
        <w:t>Часть программы, управляющ</w:t>
      </w:r>
      <w:r w:rsidR="00D90FDF">
        <w:t>ая</w:t>
      </w:r>
      <w:r w:rsidRPr="0038793F">
        <w:t xml:space="preserve"> светодиодом, уже знакома </w:t>
      </w:r>
      <w:r w:rsidR="00D90FDF" w:rsidRPr="0038793F">
        <w:t xml:space="preserve">вам </w:t>
      </w:r>
      <w:r w:rsidRPr="0038793F">
        <w:t>по предыдущим примерам</w:t>
      </w:r>
      <w:r w:rsidR="00185A6D" w:rsidRPr="0038793F">
        <w:t>.</w:t>
      </w:r>
    </w:p>
    <w:p w:rsidR="00185A6D" w:rsidRPr="0038793F" w:rsidRDefault="00185A6D">
      <w:pPr>
        <w:pStyle w:val="a3"/>
        <w:kinsoku w:val="0"/>
        <w:overflowPunct w:val="0"/>
        <w:spacing w:line="345" w:lineRule="auto"/>
        <w:ind w:firstLine="554"/>
        <w:sectPr w:rsidR="00185A6D" w:rsidRPr="0038793F">
          <w:pgSz w:w="11900" w:h="16840"/>
          <w:pgMar w:top="800" w:right="420" w:bottom="740" w:left="1020" w:header="0" w:footer="488" w:gutter="0"/>
          <w:cols w:space="720"/>
          <w:noEndnote/>
        </w:sectPr>
      </w:pPr>
    </w:p>
    <w:p w:rsidR="00185A6D" w:rsidRPr="0038793F" w:rsidRDefault="002F12DC">
      <w:pPr>
        <w:pStyle w:val="a3"/>
        <w:kinsoku w:val="0"/>
        <w:overflowPunct w:val="0"/>
        <w:spacing w:before="62"/>
        <w:ind w:left="667"/>
      </w:pPr>
      <w:r w:rsidRPr="0038793F">
        <w:lastRenderedPageBreak/>
        <w:t>С помощью</w:t>
      </w:r>
    </w:p>
    <w:p w:rsidR="00185A6D" w:rsidRPr="0038793F" w:rsidRDefault="00185A6D">
      <w:pPr>
        <w:pStyle w:val="a3"/>
        <w:kinsoku w:val="0"/>
        <w:overflowPunct w:val="0"/>
        <w:ind w:left="0"/>
        <w:rPr>
          <w:sz w:val="30"/>
          <w:szCs w:val="30"/>
        </w:rPr>
      </w:pPr>
      <w:r w:rsidRPr="0038793F">
        <w:rPr>
          <w:sz w:val="24"/>
          <w:szCs w:val="24"/>
        </w:rPr>
        <w:br w:type="column"/>
      </w:r>
    </w:p>
    <w:p w:rsidR="00185A6D" w:rsidRPr="0038793F" w:rsidRDefault="00185A6D">
      <w:pPr>
        <w:pStyle w:val="1"/>
        <w:kinsoku w:val="0"/>
        <w:overflowPunct w:val="0"/>
        <w:spacing w:before="182" w:line="345" w:lineRule="auto"/>
        <w:ind w:left="667" w:right="981" w:firstLine="179"/>
        <w:rPr>
          <w:w w:val="95"/>
        </w:rPr>
      </w:pPr>
      <w:proofErr w:type="spellStart"/>
      <w:r w:rsidRPr="0038793F">
        <w:t>button</w:t>
      </w:r>
      <w:proofErr w:type="spellEnd"/>
      <w:r w:rsidRPr="0038793F">
        <w:t xml:space="preserve"> = </w:t>
      </w:r>
      <w:proofErr w:type="spellStart"/>
      <w:proofErr w:type="gramStart"/>
      <w:r w:rsidRPr="0038793F">
        <w:t>mraa.Gpio</w:t>
      </w:r>
      <w:proofErr w:type="spellEnd"/>
      <w:proofErr w:type="gramEnd"/>
      <w:r w:rsidRPr="0038793F">
        <w:t xml:space="preserve">(1) </w:t>
      </w:r>
      <w:proofErr w:type="spellStart"/>
      <w:r w:rsidRPr="0038793F">
        <w:rPr>
          <w:w w:val="95"/>
        </w:rPr>
        <w:t>button.dir</w:t>
      </w:r>
      <w:proofErr w:type="spellEnd"/>
      <w:r w:rsidRPr="0038793F">
        <w:rPr>
          <w:w w:val="95"/>
        </w:rPr>
        <w:t>(</w:t>
      </w:r>
      <w:proofErr w:type="spellStart"/>
      <w:r w:rsidRPr="0038793F">
        <w:rPr>
          <w:w w:val="95"/>
        </w:rPr>
        <w:t>mraa.DIR_IN</w:t>
      </w:r>
      <w:proofErr w:type="spellEnd"/>
      <w:r w:rsidRPr="0038793F">
        <w:rPr>
          <w:w w:val="95"/>
        </w:rPr>
        <w:t>)</w:t>
      </w:r>
    </w:p>
    <w:p w:rsidR="00185A6D" w:rsidRPr="0038793F" w:rsidRDefault="00185A6D">
      <w:pPr>
        <w:pStyle w:val="1"/>
        <w:kinsoku w:val="0"/>
        <w:overflowPunct w:val="0"/>
        <w:spacing w:before="182" w:line="345" w:lineRule="auto"/>
        <w:ind w:left="667" w:right="981" w:firstLine="179"/>
        <w:rPr>
          <w:w w:val="95"/>
        </w:rPr>
        <w:sectPr w:rsidR="00185A6D" w:rsidRPr="0038793F">
          <w:pgSz w:w="11900" w:h="16840"/>
          <w:pgMar w:top="800" w:right="460" w:bottom="740" w:left="1020" w:header="0" w:footer="488" w:gutter="0"/>
          <w:cols w:num="2" w:space="720" w:equalWidth="0">
            <w:col w:w="2366" w:space="602"/>
            <w:col w:w="7452"/>
          </w:cols>
          <w:noEndnote/>
        </w:sectPr>
      </w:pPr>
    </w:p>
    <w:p w:rsidR="002F12DC" w:rsidRPr="0038793F" w:rsidRDefault="002F12DC" w:rsidP="00286320">
      <w:pPr>
        <w:pStyle w:val="a3"/>
        <w:kinsoku w:val="0"/>
        <w:overflowPunct w:val="0"/>
        <w:spacing w:line="345" w:lineRule="auto"/>
        <w:ind w:right="113"/>
        <w:jc w:val="both"/>
      </w:pPr>
      <w:r w:rsidRPr="0038793F">
        <w:t xml:space="preserve">мы создаем переменную </w:t>
      </w:r>
      <w:proofErr w:type="spellStart"/>
      <w:r w:rsidRPr="0038793F">
        <w:rPr>
          <w:b/>
        </w:rPr>
        <w:t>button</w:t>
      </w:r>
      <w:proofErr w:type="spellEnd"/>
      <w:r w:rsidRPr="0038793F">
        <w:t xml:space="preserve">, которая будет описывать контакт модуля с номером 1 (обозначен на </w:t>
      </w:r>
      <w:r w:rsidR="00286320">
        <w:t xml:space="preserve">плате </w:t>
      </w:r>
      <w:r w:rsidRPr="0038793F">
        <w:t>модул</w:t>
      </w:r>
      <w:r w:rsidR="00286320">
        <w:t>я</w:t>
      </w:r>
      <w:r w:rsidRPr="0038793F">
        <w:t xml:space="preserve"> как P13) и указываем, что мы будем считывать состояние этого контакта. Если к контакту приложено напряжение 3.3 В, то при считывании </w:t>
      </w:r>
      <w:r w:rsidR="00286320">
        <w:t xml:space="preserve">мы </w:t>
      </w:r>
      <w:r w:rsidRPr="0038793F">
        <w:t>получим число 1. Если к контакту приложено напряжение 0 В, при считывании мы получим число 0.</w:t>
      </w:r>
    </w:p>
    <w:p w:rsidR="002F12DC" w:rsidRPr="0038793F" w:rsidRDefault="002F12DC" w:rsidP="00286320">
      <w:pPr>
        <w:pStyle w:val="a3"/>
        <w:kinsoku w:val="0"/>
        <w:overflowPunct w:val="0"/>
        <w:spacing w:line="345" w:lineRule="auto"/>
        <w:ind w:right="113" w:firstLine="555"/>
        <w:jc w:val="both"/>
      </w:pPr>
      <w:r w:rsidRPr="0038793F">
        <w:t xml:space="preserve">Далее мы создаем переменную </w:t>
      </w:r>
      <w:proofErr w:type="spellStart"/>
      <w:r w:rsidRPr="0038793F">
        <w:rPr>
          <w:b/>
        </w:rPr>
        <w:t>button_state</w:t>
      </w:r>
      <w:proofErr w:type="spellEnd"/>
      <w:r w:rsidRPr="0038793F">
        <w:t xml:space="preserve"> и записываем в нее число 0:</w:t>
      </w:r>
    </w:p>
    <w:p w:rsidR="00185A6D" w:rsidRPr="0038793F" w:rsidRDefault="00185A6D" w:rsidP="00286320">
      <w:pPr>
        <w:pStyle w:val="1"/>
        <w:kinsoku w:val="0"/>
        <w:overflowPunct w:val="0"/>
        <w:spacing w:before="0"/>
        <w:ind w:left="2915" w:right="2931"/>
        <w:jc w:val="center"/>
      </w:pPr>
      <w:proofErr w:type="spellStart"/>
      <w:r w:rsidRPr="0038793F">
        <w:t>button_</w:t>
      </w:r>
      <w:proofErr w:type="gramStart"/>
      <w:r w:rsidRPr="0038793F">
        <w:t>state</w:t>
      </w:r>
      <w:proofErr w:type="spellEnd"/>
      <w:r w:rsidRPr="0038793F">
        <w:t xml:space="preserve">  =</w:t>
      </w:r>
      <w:proofErr w:type="gramEnd"/>
      <w:r w:rsidRPr="0038793F">
        <w:t xml:space="preserve"> 0</w:t>
      </w:r>
    </w:p>
    <w:p w:rsidR="002F12DC" w:rsidRPr="0038793F" w:rsidRDefault="002F12DC" w:rsidP="00286320">
      <w:pPr>
        <w:pStyle w:val="a3"/>
        <w:kinsoku w:val="0"/>
        <w:overflowPunct w:val="0"/>
        <w:spacing w:line="345" w:lineRule="auto"/>
        <w:ind w:right="121" w:firstLine="608"/>
        <w:jc w:val="both"/>
      </w:pPr>
      <w:r w:rsidRPr="0038793F">
        <w:t xml:space="preserve">После этого в бесконечном цикле мы считываем </w:t>
      </w:r>
      <w:r w:rsidR="00286320">
        <w:t>состояние</w:t>
      </w:r>
      <w:r w:rsidRPr="0038793F">
        <w:t xml:space="preserve"> кнопки с помощью функции </w:t>
      </w:r>
      <w:proofErr w:type="spellStart"/>
      <w:proofErr w:type="gramStart"/>
      <w:r w:rsidRPr="0038793F">
        <w:rPr>
          <w:b/>
        </w:rPr>
        <w:t>read</w:t>
      </w:r>
      <w:proofErr w:type="spellEnd"/>
      <w:r w:rsidRPr="0038793F">
        <w:rPr>
          <w:b/>
        </w:rPr>
        <w:t>(</w:t>
      </w:r>
      <w:proofErr w:type="gramEnd"/>
      <w:r w:rsidRPr="0038793F">
        <w:rPr>
          <w:b/>
        </w:rPr>
        <w:t>)</w:t>
      </w:r>
      <w:r w:rsidRPr="0038793F">
        <w:t xml:space="preserve"> и записываем полученное значение в переменную </w:t>
      </w:r>
      <w:proofErr w:type="spellStart"/>
      <w:r w:rsidRPr="0038793F">
        <w:t>button_state</w:t>
      </w:r>
      <w:proofErr w:type="spellEnd"/>
      <w:r w:rsidRPr="0038793F">
        <w:t xml:space="preserve">. Далее выводим считанное значение кнопки на консоль (терминал) модуля с помощью функции </w:t>
      </w:r>
      <w:proofErr w:type="spellStart"/>
      <w:r w:rsidRPr="0038793F">
        <w:rPr>
          <w:b/>
        </w:rPr>
        <w:t>print</w:t>
      </w:r>
      <w:proofErr w:type="spellEnd"/>
      <w:r w:rsidRPr="0038793F">
        <w:t xml:space="preserve">. После этого мы передаем состояние переменной </w:t>
      </w:r>
      <w:proofErr w:type="spellStart"/>
      <w:r w:rsidRPr="0038793F">
        <w:t>button_state</w:t>
      </w:r>
      <w:proofErr w:type="spellEnd"/>
      <w:r w:rsidRPr="0038793F">
        <w:t xml:space="preserve"> на тот выход модуля, к которому подключен светодиод (с помощью </w:t>
      </w:r>
      <w:proofErr w:type="spellStart"/>
      <w:proofErr w:type="gramStart"/>
      <w:r w:rsidRPr="0038793F">
        <w:rPr>
          <w:b/>
        </w:rPr>
        <w:t>led.write</w:t>
      </w:r>
      <w:proofErr w:type="spellEnd"/>
      <w:proofErr w:type="gramEnd"/>
      <w:r w:rsidRPr="0038793F">
        <w:rPr>
          <w:b/>
        </w:rPr>
        <w:t>(</w:t>
      </w:r>
      <w:proofErr w:type="spellStart"/>
      <w:r w:rsidRPr="0038793F">
        <w:rPr>
          <w:b/>
        </w:rPr>
        <w:t>button_state</w:t>
      </w:r>
      <w:proofErr w:type="spellEnd"/>
      <w:r w:rsidRPr="0038793F">
        <w:rPr>
          <w:b/>
        </w:rPr>
        <w:t>))</w:t>
      </w:r>
      <w:r w:rsidRPr="0038793F">
        <w:t xml:space="preserve">. Если </w:t>
      </w:r>
      <w:proofErr w:type="spellStart"/>
      <w:r w:rsidRPr="0038793F">
        <w:rPr>
          <w:b/>
        </w:rPr>
        <w:t>button_state</w:t>
      </w:r>
      <w:proofErr w:type="spellEnd"/>
      <w:r w:rsidR="00D55046" w:rsidRPr="0038793F">
        <w:rPr>
          <w:b/>
        </w:rPr>
        <w:t xml:space="preserve"> = </w:t>
      </w:r>
      <w:r w:rsidRPr="0038793F">
        <w:rPr>
          <w:b/>
        </w:rPr>
        <w:t>1</w:t>
      </w:r>
      <w:r w:rsidRPr="0038793F">
        <w:t xml:space="preserve">, то на выходе, к которому подключен светодиод, устанавливается 3.3 В и светодиод начинает светиться. Если </w:t>
      </w:r>
      <w:proofErr w:type="spellStart"/>
      <w:r w:rsidRPr="0038793F">
        <w:rPr>
          <w:b/>
        </w:rPr>
        <w:t>button_state</w:t>
      </w:r>
      <w:proofErr w:type="spellEnd"/>
      <w:r w:rsidR="00D55046" w:rsidRPr="0038793F">
        <w:rPr>
          <w:b/>
        </w:rPr>
        <w:t xml:space="preserve"> = </w:t>
      </w:r>
      <w:r w:rsidRPr="0038793F">
        <w:rPr>
          <w:b/>
        </w:rPr>
        <w:t>0</w:t>
      </w:r>
      <w:r w:rsidRPr="0038793F">
        <w:t>, на выходе к которому подключен светодиод устанавливается 0 В и светодиод гаснет.</w:t>
      </w:r>
    </w:p>
    <w:p w:rsidR="00185A6D" w:rsidRPr="0038793F" w:rsidRDefault="002F12DC" w:rsidP="00286320">
      <w:pPr>
        <w:pStyle w:val="a3"/>
        <w:kinsoku w:val="0"/>
        <w:overflowPunct w:val="0"/>
        <w:spacing w:line="345" w:lineRule="auto"/>
        <w:ind w:right="121" w:firstLine="554"/>
        <w:jc w:val="both"/>
      </w:pPr>
      <w:r w:rsidRPr="0038793F">
        <w:t xml:space="preserve">Загрузите программу </w:t>
      </w:r>
      <w:r w:rsidRPr="0038793F">
        <w:rPr>
          <w:b/>
        </w:rPr>
        <w:t>button.py</w:t>
      </w:r>
      <w:r w:rsidRPr="0038793F">
        <w:t xml:space="preserve"> в модуль и запустите ее. Убедитесь</w:t>
      </w:r>
      <w:r w:rsidR="006C462F" w:rsidRPr="0038793F">
        <w:t xml:space="preserve"> в том</w:t>
      </w:r>
      <w:r w:rsidRPr="0038793F">
        <w:t>, что после нажатия кнопки светодиод начинает светиться, а после отпускания кнопки гаснет. Считан</w:t>
      </w:r>
      <w:r w:rsidR="006C462F" w:rsidRPr="0038793F">
        <w:t>ное</w:t>
      </w:r>
      <w:r w:rsidRPr="0038793F">
        <w:t xml:space="preserve"> состояние кнопки </w:t>
      </w:r>
      <w:r w:rsidR="006C462F" w:rsidRPr="0038793F">
        <w:t xml:space="preserve">также </w:t>
      </w:r>
      <w:r w:rsidRPr="0038793F">
        <w:t>выводится на консоль модуля.</w:t>
      </w:r>
      <w:r w:rsidR="00702B97" w:rsidRPr="0038793F">
        <mc:AlternateContent>
          <mc:Choice Requires="wps">
            <w:drawing>
              <wp:anchor distT="0" distB="0" distL="0" distR="0" simplePos="0" relativeHeight="251658240" behindDoc="0" locked="0" layoutInCell="0" allowOverlap="1">
                <wp:simplePos x="0" y="0"/>
                <wp:positionH relativeFrom="page">
                  <wp:posOffset>2141220</wp:posOffset>
                </wp:positionH>
                <wp:positionV relativeFrom="paragraph">
                  <wp:posOffset>902335</wp:posOffset>
                </wp:positionV>
                <wp:extent cx="3987800" cy="3213100"/>
                <wp:effectExtent l="0" t="0" r="0" b="0"/>
                <wp:wrapTopAndBottom/>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060" w:lineRule="atLeast"/>
                            </w:pPr>
                            <w:r>
                              <w:rPr>
                                <w:noProof/>
                              </w:rPr>
                              <w:drawing>
                                <wp:inline distT="0" distB="0" distL="0" distR="0">
                                  <wp:extent cx="4000500" cy="3219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0" cy="32194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3" style="position:absolute;left:0;text-align:left;margin-left:168.6pt;margin-top:71.05pt;width:314pt;height:25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" o:allowincell="f" filled="f" stroked="f">
                <v:textbox inset="0,0,0,0">
                  <w:txbxContent>
                    <w:p w:rsidR="00DC76E2" w:rsidRDefault="00DC76E2">
                      <w:pPr>
                        <w:widowControl/>
                        <w:autoSpaceDE/>
                        <w:autoSpaceDN/>
                        <w:adjustRightInd/>
                        <w:spacing w:line="5060" w:lineRule="atLeast"/>
                      </w:pPr>
                      <w:r>
                        <w:rPr>
                          <w:noProof/>
                        </w:rPr>
                        <w:drawing>
                          <wp:inline distT="0" distB="0" distL="0" distR="0">
                            <wp:extent cx="4000500" cy="3219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0" cy="32194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6" w:line="345" w:lineRule="auto"/>
        <w:ind w:right="125" w:firstLine="554"/>
        <w:jc w:val="both"/>
        <w:sectPr w:rsidR="00185A6D" w:rsidRPr="0038793F">
          <w:type w:val="continuous"/>
          <w:pgSz w:w="11900" w:h="16840"/>
          <w:pgMar w:top="780" w:right="460" w:bottom="280" w:left="1020" w:header="720" w:footer="720" w:gutter="0"/>
          <w:cols w:space="720" w:equalWidth="0">
            <w:col w:w="10420"/>
          </w:cols>
          <w:noEndnote/>
        </w:sectPr>
      </w:pPr>
    </w:p>
    <w:p w:rsidR="00185A6D" w:rsidRPr="0038793F" w:rsidRDefault="00185A6D">
      <w:pPr>
        <w:pStyle w:val="a3"/>
        <w:kinsoku w:val="0"/>
        <w:overflowPunct w:val="0"/>
        <w:spacing w:before="62"/>
      </w:pPr>
      <w:r w:rsidRPr="0038793F">
        <w:rPr>
          <w:b/>
          <w:bCs/>
        </w:rPr>
        <w:lastRenderedPageBreak/>
        <w:t>Р</w:t>
      </w:r>
      <w:r w:rsidR="009B393F" w:rsidRPr="0038793F">
        <w:rPr>
          <w:b/>
          <w:bCs/>
        </w:rPr>
        <w:t>а</w:t>
      </w:r>
      <w:r w:rsidRPr="0038793F">
        <w:rPr>
          <w:b/>
          <w:bCs/>
        </w:rPr>
        <w:t xml:space="preserve">бота 5. </w:t>
      </w:r>
      <w:r w:rsidR="009B393F" w:rsidRPr="0038793F">
        <w:t>Использование прерывания</w:t>
      </w:r>
      <w:r w:rsidRPr="0038793F">
        <w:t>.</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6"/>
        <w:ind w:left="0"/>
        <w:rPr>
          <w:sz w:val="30"/>
          <w:szCs w:val="30"/>
        </w:rPr>
      </w:pPr>
    </w:p>
    <w:p w:rsidR="00AC067A" w:rsidRPr="0038793F" w:rsidRDefault="00AC067A" w:rsidP="00AC067A">
      <w:pPr>
        <w:pStyle w:val="a3"/>
        <w:kinsoku w:val="0"/>
        <w:overflowPunct w:val="0"/>
        <w:spacing w:before="7" w:line="379" w:lineRule="auto"/>
        <w:ind w:right="121" w:firstLine="554"/>
        <w:jc w:val="both"/>
      </w:pPr>
      <w:r w:rsidRPr="0038793F">
        <w:t>В программе из предыдущего примера есть недостаток. Необходимо достаточно часто считывать значение кнопки, чтобы не пропустить момент, когда ее нажимают или отпускают. Если программа вместо считывания значения кнопки будет делать что-то другое (например, управлять светодиодом, отображать код веб-страницы</w:t>
      </w:r>
      <w:r w:rsidR="00023C16">
        <w:t xml:space="preserve"> и т.д.</w:t>
      </w:r>
      <w:r w:rsidRPr="0038793F">
        <w:t xml:space="preserve">) и в это время кто-то нажмет кнопку, а затем быстро ее отпустит, программа этого не заметит, поскольку </w:t>
      </w:r>
      <w:r w:rsidR="00023C16">
        <w:t xml:space="preserve">она </w:t>
      </w:r>
      <w:r w:rsidRPr="0038793F">
        <w:t>не считывала значение кнопки в этот момент.</w:t>
      </w:r>
    </w:p>
    <w:p w:rsidR="00AC067A" w:rsidRPr="0038793F" w:rsidRDefault="00AC067A" w:rsidP="00AC067A">
      <w:pPr>
        <w:pStyle w:val="a3"/>
        <w:kinsoku w:val="0"/>
        <w:overflowPunct w:val="0"/>
        <w:spacing w:before="7" w:line="379" w:lineRule="auto"/>
        <w:ind w:right="121" w:firstLine="554"/>
        <w:jc w:val="both"/>
      </w:pPr>
      <w:r w:rsidRPr="0038793F">
        <w:t>Для решения такой проблемы используют принцип прерываний. Сначала пишут основную программу, которая выполняет определенную функцию. Затем создают вспомогательную программу, которая называется "подпрограмма обработки прерывания". Определяют условие, после выполнения которого, запустится подпрограмма обработки прерывания. Идея заключается в том, что большую часть времени выполняется основная программа. Если выполняется определенное условие, основная программа останавливается (прерывается) и запускается подпрограмма обработки прерывания. После окончания подпрограммы обработки прерывания, основная программа продолжает свою работу с того места, где ее прервали. Если подпрограммы обработки прерываний будут короткими и их выполнение будет занимать мало времени, они почти не влияют на работу основной программы.</w:t>
      </w:r>
    </w:p>
    <w:p w:rsidR="00AC067A" w:rsidRPr="0038793F" w:rsidRDefault="00AC067A" w:rsidP="00AC067A">
      <w:pPr>
        <w:pStyle w:val="a3"/>
        <w:kinsoku w:val="0"/>
        <w:overflowPunct w:val="0"/>
        <w:spacing w:before="7" w:line="379" w:lineRule="auto"/>
        <w:ind w:right="121" w:firstLine="554"/>
        <w:jc w:val="both"/>
      </w:pPr>
      <w:r w:rsidRPr="0038793F">
        <w:t xml:space="preserve">Рассмотрим принцип работы прерываний на примере. </w:t>
      </w:r>
      <w:r w:rsidR="009D0BF6">
        <w:t>Б</w:t>
      </w:r>
      <w:r w:rsidRPr="0038793F">
        <w:t xml:space="preserve">удем в основной программе мигать светодиодом, а на нажатие кнопки реагировать </w:t>
      </w:r>
      <w:proofErr w:type="gramStart"/>
      <w:r w:rsidRPr="0038793F">
        <w:t xml:space="preserve">в </w:t>
      </w:r>
      <w:proofErr w:type="spellStart"/>
      <w:r w:rsidRPr="0038793F">
        <w:t>в</w:t>
      </w:r>
      <w:proofErr w:type="spellEnd"/>
      <w:proofErr w:type="gramEnd"/>
      <w:r w:rsidR="009D0BF6">
        <w:t xml:space="preserve"> </w:t>
      </w:r>
      <w:r w:rsidRPr="0038793F">
        <w:t xml:space="preserve">программе обработки прерывания. Электронную схему оставим из предыдущего задания, но изменим программу на </w:t>
      </w:r>
      <w:proofErr w:type="spellStart"/>
      <w:r w:rsidRPr="0038793F">
        <w:t>Python</w:t>
      </w:r>
      <w:proofErr w:type="spellEnd"/>
      <w:r w:rsidRPr="0038793F">
        <w:t>.</w:t>
      </w:r>
    </w:p>
    <w:p w:rsidR="00185A6D" w:rsidRPr="0038793F" w:rsidRDefault="00AC067A" w:rsidP="00AC067A">
      <w:pPr>
        <w:pStyle w:val="a3"/>
        <w:kinsoku w:val="0"/>
        <w:overflowPunct w:val="0"/>
        <w:spacing w:before="7" w:line="379" w:lineRule="auto"/>
        <w:ind w:right="121" w:firstLine="554"/>
        <w:jc w:val="both"/>
      </w:pPr>
      <w:r w:rsidRPr="0038793F">
        <w:t xml:space="preserve">На своем компьютере создайте текстовый файл с именем "interrupt.py". Добавьте в файл следующий код на языке </w:t>
      </w:r>
      <w:proofErr w:type="spellStart"/>
      <w:r w:rsidRPr="0038793F">
        <w:t>Python</w:t>
      </w:r>
      <w:proofErr w:type="spellEnd"/>
      <w:r w:rsidRPr="0038793F">
        <w:t>:</w:t>
      </w:r>
    </w:p>
    <w:p w:rsidR="00185A6D" w:rsidRPr="0038793F" w:rsidRDefault="00185A6D">
      <w:pPr>
        <w:pStyle w:val="a3"/>
        <w:kinsoku w:val="0"/>
        <w:overflowPunct w:val="0"/>
        <w:spacing w:before="7" w:line="379" w:lineRule="auto"/>
        <w:ind w:right="121" w:firstLine="554"/>
        <w:jc w:val="both"/>
        <w:sectPr w:rsidR="00185A6D" w:rsidRPr="0038793F">
          <w:pgSz w:w="11900" w:h="16840"/>
          <w:pgMar w:top="800" w:right="460" w:bottom="740" w:left="1020" w:header="0" w:footer="488" w:gutter="0"/>
          <w:cols w:space="720"/>
          <w:noEndnote/>
        </w:sectPr>
      </w:pPr>
    </w:p>
    <w:p w:rsidR="00185A6D" w:rsidRPr="0038793F" w:rsidRDefault="00702B97">
      <w:pPr>
        <w:pStyle w:val="a3"/>
        <w:kinsoku w:val="0"/>
        <w:overflowPunct w:val="0"/>
        <w:ind w:left="808"/>
        <w:rPr>
          <w:sz w:val="20"/>
          <w:szCs w:val="20"/>
        </w:rPr>
      </w:pPr>
      <w:r w:rsidRPr="0038793F">
        <w:rPr>
          <w:sz w:val="20"/>
          <w:szCs w:val="20"/>
        </w:rPr>
        <w:lastRenderedPageBreak/>
        <w:drawing>
          <wp:inline distT="0" distB="0" distL="0" distR="0">
            <wp:extent cx="5591175" cy="43719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1175" cy="4371975"/>
                    </a:xfrm>
                    <a:prstGeom prst="rect">
                      <a:avLst/>
                    </a:prstGeom>
                    <a:noFill/>
                    <a:ln>
                      <a:noFill/>
                    </a:ln>
                  </pic:spPr>
                </pic:pic>
              </a:graphicData>
            </a:graphic>
          </wp:inline>
        </w:drawing>
      </w:r>
    </w:p>
    <w:p w:rsidR="00185A6D" w:rsidRPr="0038793F" w:rsidRDefault="00185A6D">
      <w:pPr>
        <w:pStyle w:val="a3"/>
        <w:kinsoku w:val="0"/>
        <w:overflowPunct w:val="0"/>
        <w:ind w:left="0"/>
        <w:rPr>
          <w:sz w:val="20"/>
          <w:szCs w:val="20"/>
        </w:rPr>
      </w:pPr>
    </w:p>
    <w:p w:rsidR="00185A6D" w:rsidRPr="0038793F" w:rsidRDefault="004A11F0">
      <w:pPr>
        <w:pStyle w:val="a3"/>
        <w:kinsoku w:val="0"/>
        <w:overflowPunct w:val="0"/>
        <w:spacing w:before="88"/>
        <w:ind w:left="667"/>
      </w:pPr>
      <w:r w:rsidRPr="0038793F">
        <w:rPr>
          <w:spacing w:val="-6"/>
        </w:rPr>
        <w:t>Код для мигания светодиодом вам уже знаком с предыдущих примеров</w:t>
      </w:r>
      <w:r w:rsidR="00185A6D" w:rsidRPr="0038793F">
        <w:t>.</w:t>
      </w:r>
    </w:p>
    <w:p w:rsidR="00185A6D" w:rsidRPr="0038793F" w:rsidRDefault="004A11F0">
      <w:pPr>
        <w:pStyle w:val="a3"/>
        <w:kinsoku w:val="0"/>
        <w:overflowPunct w:val="0"/>
        <w:spacing w:before="187"/>
        <w:ind w:left="667"/>
      </w:pPr>
      <w:r w:rsidRPr="0038793F">
        <w:t xml:space="preserve">С </w:t>
      </w:r>
      <w:r w:rsidR="009D0BF6" w:rsidRPr="0038793F">
        <w:t>помощью</w:t>
      </w:r>
    </w:p>
    <w:p w:rsidR="00185A6D" w:rsidRPr="0038793F" w:rsidRDefault="00185A6D">
      <w:pPr>
        <w:pStyle w:val="1"/>
        <w:kinsoku w:val="0"/>
        <w:overflowPunct w:val="0"/>
        <w:spacing w:before="187" w:line="379" w:lineRule="auto"/>
        <w:ind w:left="952" w:right="6972" w:hanging="285"/>
      </w:pPr>
      <w:proofErr w:type="spellStart"/>
      <w:r w:rsidRPr="0038793F">
        <w:t>def</w:t>
      </w:r>
      <w:proofErr w:type="spellEnd"/>
      <w:r w:rsidRPr="0038793F">
        <w:t xml:space="preserve"> </w:t>
      </w:r>
      <w:proofErr w:type="spellStart"/>
      <w:r w:rsidRPr="0038793F">
        <w:t>callback</w:t>
      </w:r>
      <w:proofErr w:type="spellEnd"/>
      <w:r w:rsidRPr="0038793F">
        <w:t>(</w:t>
      </w:r>
      <w:proofErr w:type="spellStart"/>
      <w:r w:rsidRPr="0038793F">
        <w:t>userdata</w:t>
      </w:r>
      <w:proofErr w:type="spellEnd"/>
      <w:r w:rsidRPr="0038793F">
        <w:t xml:space="preserve">): </w:t>
      </w:r>
      <w:proofErr w:type="spellStart"/>
      <w:r w:rsidRPr="0038793F">
        <w:t>print</w:t>
      </w:r>
      <w:proofErr w:type="spellEnd"/>
      <w:r w:rsidRPr="0038793F">
        <w:t xml:space="preserve"> </w:t>
      </w:r>
      <w:proofErr w:type="spellStart"/>
      <w:proofErr w:type="gramStart"/>
      <w:r w:rsidRPr="0038793F">
        <w:t>button.read</w:t>
      </w:r>
      <w:proofErr w:type="spellEnd"/>
      <w:proofErr w:type="gramEnd"/>
      <w:r w:rsidRPr="0038793F">
        <w:t>()</w:t>
      </w:r>
    </w:p>
    <w:p w:rsidR="00185A6D" w:rsidRPr="0038793F" w:rsidRDefault="004A11F0" w:rsidP="006B38FB">
      <w:pPr>
        <w:pStyle w:val="a3"/>
        <w:kinsoku w:val="0"/>
        <w:overflowPunct w:val="0"/>
        <w:spacing w:before="7" w:line="379" w:lineRule="auto"/>
        <w:ind w:right="110"/>
        <w:jc w:val="both"/>
      </w:pPr>
      <w:r w:rsidRPr="0038793F">
        <w:t xml:space="preserve">описываем подпрограмму обработки прерывания, которая будет вызываться после выполнения определенного условия. Имя подпрограммы обработки прерывания - </w:t>
      </w:r>
      <w:proofErr w:type="spellStart"/>
      <w:r w:rsidRPr="0038793F">
        <w:rPr>
          <w:b/>
        </w:rPr>
        <w:t>callback</w:t>
      </w:r>
      <w:proofErr w:type="spellEnd"/>
      <w:r w:rsidRPr="0038793F">
        <w:t xml:space="preserve">. Однако вы можете задать другое имя. Единственное, что делает подпрограмма </w:t>
      </w:r>
      <w:r w:rsidR="00DD6DF6" w:rsidRPr="0038793F">
        <w:t xml:space="preserve">обработки </w:t>
      </w:r>
      <w:r w:rsidRPr="0038793F">
        <w:t xml:space="preserve">прерывания в данном примере - с помощью функции </w:t>
      </w:r>
      <w:proofErr w:type="spellStart"/>
      <w:r w:rsidRPr="0038793F">
        <w:rPr>
          <w:b/>
        </w:rPr>
        <w:t>print</w:t>
      </w:r>
      <w:proofErr w:type="spellEnd"/>
      <w:r w:rsidRPr="0038793F">
        <w:rPr>
          <w:b/>
        </w:rPr>
        <w:t xml:space="preserve"> </w:t>
      </w:r>
      <w:r w:rsidRPr="0038793F">
        <w:t xml:space="preserve">выводит на консоль модуля </w:t>
      </w:r>
      <w:proofErr w:type="spellStart"/>
      <w:r w:rsidRPr="0038793F">
        <w:t>Linkit</w:t>
      </w:r>
      <w:proofErr w:type="spellEnd"/>
      <w:r w:rsidRPr="0038793F">
        <w:t xml:space="preserve"> </w:t>
      </w:r>
      <w:proofErr w:type="spellStart"/>
      <w:r w:rsidRPr="0038793F">
        <w:t>Smart</w:t>
      </w:r>
      <w:proofErr w:type="spellEnd"/>
      <w:r w:rsidRPr="0038793F">
        <w:t xml:space="preserve"> 7688 значения на входе, к которому подключена кнопка, </w:t>
      </w:r>
      <w:r w:rsidR="00DD6DF6" w:rsidRPr="0038793F">
        <w:t xml:space="preserve">которое </w:t>
      </w:r>
      <w:r w:rsidR="002501A1" w:rsidRPr="0038793F">
        <w:t>считано</w:t>
      </w:r>
      <w:r w:rsidRPr="0038793F">
        <w:t xml:space="preserve"> с помощью </w:t>
      </w:r>
      <w:proofErr w:type="spellStart"/>
      <w:proofErr w:type="gramStart"/>
      <w:r w:rsidRPr="0038793F">
        <w:rPr>
          <w:b/>
        </w:rPr>
        <w:t>button.read</w:t>
      </w:r>
      <w:proofErr w:type="spellEnd"/>
      <w:proofErr w:type="gramEnd"/>
      <w:r w:rsidRPr="0038793F">
        <w:rPr>
          <w:b/>
        </w:rPr>
        <w:t>()</w:t>
      </w:r>
      <w:r w:rsidRPr="0038793F">
        <w:t>. Обратите внимание</w:t>
      </w:r>
      <w:r w:rsidR="00DD6DF6" w:rsidRPr="0038793F">
        <w:t xml:space="preserve"> на то</w:t>
      </w:r>
      <w:r w:rsidRPr="0038793F">
        <w:t xml:space="preserve">, что переменная </w:t>
      </w:r>
      <w:proofErr w:type="spellStart"/>
      <w:r w:rsidRPr="0038793F">
        <w:rPr>
          <w:b/>
        </w:rPr>
        <w:t>button</w:t>
      </w:r>
      <w:proofErr w:type="spellEnd"/>
      <w:r w:rsidRPr="0038793F">
        <w:t>, описывающ</w:t>
      </w:r>
      <w:r w:rsidR="009D0BF6">
        <w:t>ая</w:t>
      </w:r>
      <w:r w:rsidRPr="0038793F">
        <w:t xml:space="preserve"> </w:t>
      </w:r>
      <w:r w:rsidR="00DD6DF6" w:rsidRPr="0038793F">
        <w:t>вывод</w:t>
      </w:r>
      <w:r w:rsidRPr="0038793F">
        <w:t xml:space="preserve"> модуля к которому подключена кнопка, создается в основной программе, а считывается </w:t>
      </w:r>
      <w:r w:rsidR="00DD6DF6" w:rsidRPr="0038793F">
        <w:t xml:space="preserve">она </w:t>
      </w:r>
      <w:r w:rsidRPr="0038793F">
        <w:t xml:space="preserve">в подпрограмме </w:t>
      </w:r>
      <w:r w:rsidR="00DD6DF6" w:rsidRPr="0038793F">
        <w:t xml:space="preserve">обработки </w:t>
      </w:r>
      <w:r w:rsidRPr="0038793F">
        <w:t xml:space="preserve">прерывания. Для того, чтобы переменная </w:t>
      </w:r>
      <w:proofErr w:type="spellStart"/>
      <w:r w:rsidRPr="0038793F">
        <w:rPr>
          <w:b/>
        </w:rPr>
        <w:t>button</w:t>
      </w:r>
      <w:proofErr w:type="spellEnd"/>
      <w:r w:rsidRPr="0038793F">
        <w:t xml:space="preserve">, созданная в основной программе, была доступна </w:t>
      </w:r>
      <w:r w:rsidR="00DD6DF6" w:rsidRPr="0038793F">
        <w:t>в</w:t>
      </w:r>
      <w:r w:rsidRPr="0038793F">
        <w:t xml:space="preserve"> подпрограмм</w:t>
      </w:r>
      <w:r w:rsidR="00DD6DF6" w:rsidRPr="0038793F">
        <w:t>е обработки</w:t>
      </w:r>
      <w:r w:rsidRPr="0038793F">
        <w:t xml:space="preserve"> прерывания, необходимо сделать эту переменную глобальной</w:t>
      </w:r>
      <w:r w:rsidR="009D0BF6">
        <w:t>,</w:t>
      </w:r>
      <w:r w:rsidRPr="0038793F">
        <w:t xml:space="preserve"> написав в основной программе </w:t>
      </w:r>
      <w:proofErr w:type="spellStart"/>
      <w:r w:rsidRPr="0038793F">
        <w:rPr>
          <w:b/>
        </w:rPr>
        <w:t>global</w:t>
      </w:r>
      <w:proofErr w:type="spellEnd"/>
      <w:r w:rsidRPr="0038793F">
        <w:rPr>
          <w:b/>
        </w:rPr>
        <w:t xml:space="preserve"> </w:t>
      </w:r>
      <w:proofErr w:type="spellStart"/>
      <w:r w:rsidRPr="0038793F">
        <w:rPr>
          <w:b/>
        </w:rPr>
        <w:t>button</w:t>
      </w:r>
      <w:proofErr w:type="spellEnd"/>
      <w:r w:rsidRPr="0038793F">
        <w:rPr>
          <w:b/>
        </w:rPr>
        <w:t xml:space="preserve"> </w:t>
      </w:r>
      <w:r w:rsidRPr="0038793F">
        <w:t xml:space="preserve">перед записью в переменную </w:t>
      </w:r>
      <w:proofErr w:type="spellStart"/>
      <w:r w:rsidRPr="0038793F">
        <w:rPr>
          <w:b/>
        </w:rPr>
        <w:t>button</w:t>
      </w:r>
      <w:proofErr w:type="spellEnd"/>
      <w:r w:rsidRPr="0038793F">
        <w:t>.</w:t>
      </w:r>
    </w:p>
    <w:p w:rsidR="00185A6D" w:rsidRPr="0038793F" w:rsidRDefault="00185A6D">
      <w:pPr>
        <w:pStyle w:val="a3"/>
        <w:kinsoku w:val="0"/>
        <w:overflowPunct w:val="0"/>
        <w:spacing w:before="7" w:line="379" w:lineRule="auto"/>
        <w:ind w:right="110" w:firstLine="554"/>
        <w:jc w:val="both"/>
        <w:sectPr w:rsidR="00185A6D" w:rsidRPr="0038793F">
          <w:pgSz w:w="11900" w:h="16840"/>
          <w:pgMar w:top="880" w:right="460" w:bottom="740" w:left="1020" w:header="0" w:footer="488" w:gutter="0"/>
          <w:cols w:space="720"/>
          <w:noEndnote/>
        </w:sectPr>
      </w:pPr>
    </w:p>
    <w:p w:rsidR="00185A6D" w:rsidRPr="0038793F" w:rsidRDefault="006330AD">
      <w:pPr>
        <w:pStyle w:val="a3"/>
        <w:kinsoku w:val="0"/>
        <w:overflowPunct w:val="0"/>
        <w:spacing w:before="72"/>
        <w:ind w:left="667"/>
      </w:pPr>
      <w:r w:rsidRPr="0038793F">
        <w:lastRenderedPageBreak/>
        <w:t>С помощью</w:t>
      </w:r>
    </w:p>
    <w:p w:rsidR="00185A6D" w:rsidRPr="0038793F" w:rsidRDefault="00185A6D">
      <w:pPr>
        <w:pStyle w:val="1"/>
        <w:kinsoku w:val="0"/>
        <w:overflowPunct w:val="0"/>
        <w:spacing w:before="187"/>
        <w:ind w:left="667"/>
      </w:pPr>
      <w:proofErr w:type="spellStart"/>
      <w:proofErr w:type="gramStart"/>
      <w:r w:rsidRPr="0038793F">
        <w:t>button.isr</w:t>
      </w:r>
      <w:proofErr w:type="spellEnd"/>
      <w:r w:rsidRPr="0038793F">
        <w:t>(</w:t>
      </w:r>
      <w:proofErr w:type="spellStart"/>
      <w:proofErr w:type="gramEnd"/>
      <w:r w:rsidRPr="0038793F">
        <w:t>mraa.EDGE_BOTH</w:t>
      </w:r>
      <w:proofErr w:type="spellEnd"/>
      <w:r w:rsidRPr="0038793F">
        <w:t xml:space="preserve">,  </w:t>
      </w:r>
      <w:proofErr w:type="spellStart"/>
      <w:r w:rsidRPr="0038793F">
        <w:t>callback</w:t>
      </w:r>
      <w:proofErr w:type="spellEnd"/>
      <w:r w:rsidRPr="0038793F">
        <w:t xml:space="preserve">, </w:t>
      </w:r>
      <w:proofErr w:type="spellStart"/>
      <w:r w:rsidRPr="0038793F">
        <w:t>None</w:t>
      </w:r>
      <w:proofErr w:type="spellEnd"/>
      <w:r w:rsidRPr="0038793F">
        <w:t>)</w:t>
      </w:r>
    </w:p>
    <w:p w:rsidR="006330AD" w:rsidRPr="0038793F" w:rsidRDefault="006330AD" w:rsidP="006330AD">
      <w:pPr>
        <w:pStyle w:val="a3"/>
        <w:kinsoku w:val="0"/>
        <w:overflowPunct w:val="0"/>
        <w:spacing w:before="187" w:line="379" w:lineRule="auto"/>
        <w:ind w:right="116"/>
        <w:jc w:val="both"/>
      </w:pPr>
      <w:r w:rsidRPr="0038793F">
        <w:t xml:space="preserve">мы определяем, что после изменения напряжения на входе, к которому подключена кнопка </w:t>
      </w:r>
      <w:proofErr w:type="spellStart"/>
      <w:r w:rsidRPr="0038793F">
        <w:rPr>
          <w:b/>
        </w:rPr>
        <w:t>button</w:t>
      </w:r>
      <w:proofErr w:type="spellEnd"/>
      <w:r w:rsidRPr="0038793F">
        <w:t xml:space="preserve">, необходимо сделать прерывание и вызвать программу с именем </w:t>
      </w:r>
      <w:proofErr w:type="spellStart"/>
      <w:r w:rsidRPr="0038793F">
        <w:rPr>
          <w:b/>
        </w:rPr>
        <w:t>callback</w:t>
      </w:r>
      <w:proofErr w:type="spellEnd"/>
      <w:r w:rsidRPr="0038793F">
        <w:t xml:space="preserve">. </w:t>
      </w:r>
      <w:r w:rsidRPr="0038793F">
        <w:rPr>
          <w:b/>
        </w:rPr>
        <w:t>EDGE_BOTH</w:t>
      </w:r>
      <w:r w:rsidRPr="0038793F">
        <w:t xml:space="preserve"> означает, что программу обработки прерывания необходимо выполнять как при изменении напряжения на входе от 0 до 3.3 В, так и при изменении напряжения на входе </w:t>
      </w:r>
      <w:r w:rsidR="009D0BF6">
        <w:t>от</w:t>
      </w:r>
      <w:r w:rsidRPr="0038793F">
        <w:t xml:space="preserve"> 3.3 до 0 В. Третий аргумент всегда должен быть </w:t>
      </w:r>
      <w:proofErr w:type="spellStart"/>
      <w:r w:rsidRPr="0038793F">
        <w:rPr>
          <w:b/>
        </w:rPr>
        <w:t>None</w:t>
      </w:r>
      <w:proofErr w:type="spellEnd"/>
      <w:r w:rsidRPr="0038793F">
        <w:t>.</w:t>
      </w:r>
    </w:p>
    <w:p w:rsidR="00185A6D" w:rsidRPr="0038793F" w:rsidRDefault="006330AD" w:rsidP="00537D1A">
      <w:pPr>
        <w:pStyle w:val="a3"/>
        <w:kinsoku w:val="0"/>
        <w:overflowPunct w:val="0"/>
        <w:spacing w:before="187" w:line="379" w:lineRule="auto"/>
        <w:ind w:right="116" w:firstLine="554"/>
        <w:jc w:val="both"/>
      </w:pPr>
      <w:r w:rsidRPr="0038793F">
        <w:t xml:space="preserve">Загрузите программу </w:t>
      </w:r>
      <w:r w:rsidRPr="0038793F">
        <w:rPr>
          <w:b/>
        </w:rPr>
        <w:t>interrupt.py</w:t>
      </w:r>
      <w:r w:rsidRPr="0038793F">
        <w:t xml:space="preserve"> в модуль и запустите ее. Убедитесь</w:t>
      </w:r>
      <w:r w:rsidR="009D0BF6">
        <w:t xml:space="preserve"> в том</w:t>
      </w:r>
      <w:r w:rsidRPr="0038793F">
        <w:t xml:space="preserve">, что светодиод мигает и при этом сразу после нажатия на кнопку на консоль выводится число 1, а сразу после отпускания кнопки на консоль выводится число 0. Как видите, подпрограмма </w:t>
      </w:r>
      <w:r w:rsidR="00537D1A" w:rsidRPr="0038793F">
        <w:t xml:space="preserve">обработки </w:t>
      </w:r>
      <w:r w:rsidRPr="0038793F">
        <w:t>прерывания вызывается только после изменения напряжения на входе, к которому подключена кнопка (при нажатии или отпускании кнопки).</w:t>
      </w:r>
    </w:p>
    <w:p w:rsidR="00185A6D" w:rsidRPr="0038793F" w:rsidRDefault="00185A6D">
      <w:pPr>
        <w:pStyle w:val="a3"/>
        <w:kinsoku w:val="0"/>
        <w:overflowPunct w:val="0"/>
        <w:spacing w:before="7" w:line="379" w:lineRule="auto"/>
        <w:ind w:right="118" w:firstLine="554"/>
        <w:jc w:val="both"/>
        <w:sectPr w:rsidR="00185A6D" w:rsidRPr="0038793F">
          <w:pgSz w:w="11900" w:h="16840"/>
          <w:pgMar w:top="1300" w:right="460" w:bottom="740" w:left="1020" w:header="0" w:footer="488" w:gutter="0"/>
          <w:cols w:space="720"/>
          <w:noEndnote/>
        </w:sectPr>
      </w:pPr>
    </w:p>
    <w:p w:rsidR="00185A6D" w:rsidRPr="0038793F" w:rsidRDefault="00185A6D">
      <w:pPr>
        <w:pStyle w:val="a3"/>
        <w:kinsoku w:val="0"/>
        <w:overflowPunct w:val="0"/>
        <w:spacing w:before="62"/>
        <w:ind w:left="652"/>
      </w:pPr>
      <w:r w:rsidRPr="0038793F">
        <w:rPr>
          <w:b/>
          <w:bCs/>
        </w:rPr>
        <w:lastRenderedPageBreak/>
        <w:t>Р</w:t>
      </w:r>
      <w:r w:rsidR="009B393F" w:rsidRPr="0038793F">
        <w:rPr>
          <w:b/>
          <w:bCs/>
        </w:rPr>
        <w:t>а</w:t>
      </w:r>
      <w:r w:rsidRPr="0038793F">
        <w:rPr>
          <w:b/>
          <w:bCs/>
        </w:rPr>
        <w:t xml:space="preserve">бота 6. </w:t>
      </w:r>
      <w:r w:rsidR="00B5136E" w:rsidRPr="0038793F">
        <w:t>Программная</w:t>
      </w:r>
      <w:r w:rsidR="009B393F" w:rsidRPr="0038793F">
        <w:t xml:space="preserve"> реализация бегущих огней</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6"/>
        <w:ind w:left="0"/>
        <w:rPr>
          <w:sz w:val="30"/>
          <w:szCs w:val="30"/>
        </w:rPr>
      </w:pPr>
    </w:p>
    <w:p w:rsidR="00185A6D" w:rsidRPr="0038793F" w:rsidRDefault="00702B97">
      <w:pPr>
        <w:pStyle w:val="a3"/>
        <w:tabs>
          <w:tab w:val="left" w:pos="4404"/>
        </w:tabs>
        <w:kinsoku w:val="0"/>
        <w:overflowPunct w:val="0"/>
        <w:spacing w:line="379" w:lineRule="auto"/>
        <w:ind w:left="652" w:right="168" w:firstLine="569"/>
      </w:pPr>
      <w:r w:rsidRPr="0038793F">
        <mc:AlternateContent>
          <mc:Choice Requires="wps">
            <w:drawing>
              <wp:anchor distT="0" distB="0" distL="0" distR="0" simplePos="0" relativeHeight="251659264" behindDoc="0" locked="0" layoutInCell="0" allowOverlap="1">
                <wp:simplePos x="0" y="0"/>
                <wp:positionH relativeFrom="page">
                  <wp:posOffset>380365</wp:posOffset>
                </wp:positionH>
                <wp:positionV relativeFrom="paragraph">
                  <wp:posOffset>661035</wp:posOffset>
                </wp:positionV>
                <wp:extent cx="6718300" cy="2057400"/>
                <wp:effectExtent l="0" t="0" r="0" b="0"/>
                <wp:wrapTopAndBottom/>
                <wp:docPr id="6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3240" w:lineRule="atLeast"/>
                            </w:pPr>
                            <w:r>
                              <w:rPr>
                                <w:noProof/>
                              </w:rPr>
                              <w:drawing>
                                <wp:inline distT="0" distB="0" distL="0" distR="0">
                                  <wp:extent cx="6705600" cy="2057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05600" cy="20574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4" style="position:absolute;left:0;text-align:left;margin-left:29.95pt;margin-top:52.05pt;width:529pt;height:16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" o:allowincell="f" filled="f" stroked="f">
                <v:textbox inset="0,0,0,0">
                  <w:txbxContent>
                    <w:p w:rsidR="00DC76E2" w:rsidRDefault="00DC76E2">
                      <w:pPr>
                        <w:widowControl/>
                        <w:autoSpaceDE/>
                        <w:autoSpaceDN/>
                        <w:adjustRightInd/>
                        <w:spacing w:line="3240" w:lineRule="atLeast"/>
                      </w:pPr>
                      <w:r>
                        <w:rPr>
                          <w:noProof/>
                        </w:rPr>
                        <w:drawing>
                          <wp:inline distT="0" distB="0" distL="0" distR="0">
                            <wp:extent cx="6705600" cy="2057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05600" cy="20574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B5136E" w:rsidRPr="0038793F">
        <w:t xml:space="preserve">В соответствии со следующей схемой подключите к модулю </w:t>
      </w:r>
      <w:proofErr w:type="spellStart"/>
      <w:r w:rsidR="00B5136E" w:rsidRPr="0038793F">
        <w:t>Linkit</w:t>
      </w:r>
      <w:proofErr w:type="spellEnd"/>
      <w:r w:rsidR="00B5136E" w:rsidRPr="0038793F">
        <w:t xml:space="preserve"> </w:t>
      </w:r>
      <w:proofErr w:type="spellStart"/>
      <w:r w:rsidR="00B5136E" w:rsidRPr="0038793F">
        <w:t>Smart</w:t>
      </w:r>
      <w:proofErr w:type="spellEnd"/>
      <w:r w:rsidR="00B5136E" w:rsidRPr="0038793F">
        <w:t xml:space="preserve"> 7688 восемь светодиодов</w:t>
      </w:r>
      <w:r w:rsidR="00185A6D" w:rsidRPr="0038793F">
        <w:t>:</w:t>
      </w:r>
    </w:p>
    <w:p w:rsidR="00185A6D" w:rsidRPr="0038793F" w:rsidRDefault="00185A6D">
      <w:pPr>
        <w:pStyle w:val="a3"/>
        <w:kinsoku w:val="0"/>
        <w:overflowPunct w:val="0"/>
        <w:spacing w:before="1"/>
        <w:ind w:left="0"/>
        <w:rPr>
          <w:sz w:val="39"/>
          <w:szCs w:val="39"/>
        </w:rPr>
      </w:pPr>
    </w:p>
    <w:p w:rsidR="00185A6D" w:rsidRPr="0038793F" w:rsidRDefault="00B5136E">
      <w:pPr>
        <w:pStyle w:val="a3"/>
        <w:kinsoku w:val="0"/>
        <w:overflowPunct w:val="0"/>
        <w:ind w:left="1222"/>
      </w:pPr>
      <w:r w:rsidRPr="0038793F">
        <w:t>Соединение на макетной плате</w:t>
      </w:r>
      <w:r w:rsidR="00185A6D" w:rsidRPr="0038793F">
        <w:t>:</w:t>
      </w:r>
    </w:p>
    <w:p w:rsidR="00185A6D" w:rsidRPr="0038793F" w:rsidRDefault="00185A6D">
      <w:pPr>
        <w:pStyle w:val="a3"/>
        <w:kinsoku w:val="0"/>
        <w:overflowPunct w:val="0"/>
        <w:ind w:left="0"/>
        <w:rPr>
          <w:sz w:val="20"/>
          <w:szCs w:val="20"/>
        </w:rPr>
      </w:pPr>
    </w:p>
    <w:p w:rsidR="00185A6D" w:rsidRPr="0038793F" w:rsidRDefault="00702B97">
      <w:pPr>
        <w:pStyle w:val="a3"/>
        <w:kinsoku w:val="0"/>
        <w:overflowPunct w:val="0"/>
        <w:ind w:left="0"/>
        <w:rPr>
          <w:sz w:val="13"/>
          <w:szCs w:val="13"/>
        </w:rPr>
      </w:pPr>
      <w:r w:rsidRPr="0038793F">
        <mc:AlternateContent>
          <mc:Choice Requires="wps">
            <w:drawing>
              <wp:anchor distT="0" distB="0" distL="0" distR="0" simplePos="0" relativeHeight="251660288" behindDoc="0" locked="0" layoutInCell="0" allowOverlap="1">
                <wp:simplePos x="0" y="0"/>
                <wp:positionH relativeFrom="page">
                  <wp:posOffset>742315</wp:posOffset>
                </wp:positionH>
                <wp:positionV relativeFrom="paragraph">
                  <wp:posOffset>120015</wp:posOffset>
                </wp:positionV>
                <wp:extent cx="6477000" cy="2654300"/>
                <wp:effectExtent l="0" t="0" r="0" b="0"/>
                <wp:wrapTopAndBottom/>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180" w:lineRule="atLeast"/>
                            </w:pPr>
                            <w:r>
                              <w:rPr>
                                <w:noProof/>
                              </w:rPr>
                              <w:drawing>
                                <wp:inline distT="0" distB="0" distL="0" distR="0">
                                  <wp:extent cx="6486525" cy="26574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6525" cy="26574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5" style="position:absolute;margin-left:58.45pt;margin-top:9.45pt;width:510pt;height:20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2YsQIAAKs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" o:allowincell="f" filled="f" stroked="f">
                <v:textbox inset="0,0,0,0">
                  <w:txbxContent>
                    <w:p w:rsidR="00DC76E2" w:rsidRDefault="00DC76E2">
                      <w:pPr>
                        <w:widowControl/>
                        <w:autoSpaceDE/>
                        <w:autoSpaceDN/>
                        <w:adjustRightInd/>
                        <w:spacing w:line="4180" w:lineRule="atLeast"/>
                      </w:pPr>
                      <w:r>
                        <w:rPr>
                          <w:noProof/>
                        </w:rPr>
                        <w:drawing>
                          <wp:inline distT="0" distB="0" distL="0" distR="0">
                            <wp:extent cx="6486525" cy="26574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6525" cy="265747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3"/>
        <w:ind w:left="0"/>
        <w:rPr>
          <w:sz w:val="29"/>
          <w:szCs w:val="29"/>
        </w:rPr>
      </w:pPr>
    </w:p>
    <w:p w:rsidR="00185A6D" w:rsidRPr="0038793F" w:rsidRDefault="00B5136E">
      <w:pPr>
        <w:pStyle w:val="a3"/>
        <w:kinsoku w:val="0"/>
        <w:overflowPunct w:val="0"/>
        <w:spacing w:before="88" w:line="379" w:lineRule="auto"/>
        <w:ind w:left="652" w:right="168" w:firstLine="569"/>
      </w:pPr>
      <w:r w:rsidRPr="0038793F">
        <w:t>Сопротивление резисторов должно быть в пределах нескольких сотен Ом (например, 330 Ом)</w:t>
      </w:r>
    </w:p>
    <w:p w:rsidR="00185A6D" w:rsidRPr="0038793F" w:rsidRDefault="00B5136E" w:rsidP="00B5136E">
      <w:pPr>
        <w:pStyle w:val="a3"/>
        <w:kinsoku w:val="0"/>
        <w:overflowPunct w:val="0"/>
        <w:spacing w:before="7"/>
        <w:ind w:left="652" w:firstLine="556"/>
      </w:pPr>
      <w:r w:rsidRPr="0038793F">
        <w:t xml:space="preserve">На своем компьютере создайте текстовый файл с именем </w:t>
      </w:r>
      <w:r w:rsidRPr="0038793F">
        <w:rPr>
          <w:b/>
        </w:rPr>
        <w:t>"running_leds.py</w:t>
      </w:r>
      <w:r w:rsidRPr="0038793F">
        <w:t xml:space="preserve">". Добавьте в файл следующий код на </w:t>
      </w:r>
      <w:proofErr w:type="spellStart"/>
      <w:r w:rsidRPr="0038793F">
        <w:t>Python</w:t>
      </w:r>
      <w:proofErr w:type="spellEnd"/>
      <w:r w:rsidRPr="0038793F">
        <w:t xml:space="preserve"> </w:t>
      </w:r>
      <w:r w:rsidR="00185A6D" w:rsidRPr="0038793F">
        <w:t xml:space="preserve">файл </w:t>
      </w:r>
      <w:r w:rsidRPr="0038793F">
        <w:t>следующий</w:t>
      </w:r>
      <w:r w:rsidR="00185A6D" w:rsidRPr="0038793F">
        <w:t xml:space="preserve"> </w:t>
      </w:r>
      <w:r w:rsidR="00185A6D" w:rsidRPr="0038793F">
        <w:rPr>
          <w:spacing w:val="-6"/>
        </w:rPr>
        <w:t xml:space="preserve">код </w:t>
      </w:r>
      <w:r w:rsidRPr="0038793F">
        <w:rPr>
          <w:spacing w:val="-6"/>
        </w:rPr>
        <w:t xml:space="preserve">на языке </w:t>
      </w:r>
      <w:proofErr w:type="spellStart"/>
      <w:r w:rsidR="00185A6D" w:rsidRPr="0038793F">
        <w:t>Python</w:t>
      </w:r>
      <w:proofErr w:type="spellEnd"/>
      <w:r w:rsidR="00185A6D" w:rsidRPr="0038793F">
        <w:t>:</w:t>
      </w:r>
    </w:p>
    <w:p w:rsidR="00185A6D" w:rsidRPr="0038793F" w:rsidRDefault="00185A6D">
      <w:pPr>
        <w:pStyle w:val="a3"/>
        <w:kinsoku w:val="0"/>
        <w:overflowPunct w:val="0"/>
        <w:spacing w:before="187"/>
        <w:ind w:left="652"/>
        <w:sectPr w:rsidR="00185A6D" w:rsidRPr="0038793F">
          <w:pgSz w:w="11900" w:h="16840"/>
          <w:pgMar w:top="800" w:right="420" w:bottom="740" w:left="480" w:header="0" w:footer="488" w:gutter="0"/>
          <w:cols w:space="720" w:equalWidth="0">
            <w:col w:w="11000"/>
          </w:cols>
          <w:noEndnote/>
        </w:sectPr>
      </w:pPr>
    </w:p>
    <w:p w:rsidR="00185A6D" w:rsidRPr="0038793F" w:rsidRDefault="00702B97">
      <w:pPr>
        <w:pStyle w:val="a3"/>
        <w:kinsoku w:val="0"/>
        <w:overflowPunct w:val="0"/>
        <w:ind w:left="149"/>
        <w:rPr>
          <w:sz w:val="20"/>
          <w:szCs w:val="20"/>
        </w:rPr>
      </w:pPr>
      <w:r w:rsidRPr="0038793F">
        <w:rPr>
          <w:sz w:val="20"/>
          <w:szCs w:val="20"/>
        </w:rPr>
        <w:lastRenderedPageBreak/>
        <w:drawing>
          <wp:inline distT="0" distB="0" distL="0" distR="0">
            <wp:extent cx="6115050" cy="5200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5200650"/>
                    </a:xfrm>
                    <a:prstGeom prst="rect">
                      <a:avLst/>
                    </a:prstGeom>
                    <a:noFill/>
                    <a:ln>
                      <a:noFill/>
                    </a:ln>
                  </pic:spPr>
                </pic:pic>
              </a:graphicData>
            </a:graphic>
          </wp:inline>
        </w:drawing>
      </w:r>
    </w:p>
    <w:p w:rsidR="00185A6D" w:rsidRPr="0038793F" w:rsidRDefault="00185A6D">
      <w:pPr>
        <w:pStyle w:val="a3"/>
        <w:kinsoku w:val="0"/>
        <w:overflowPunct w:val="0"/>
        <w:spacing w:before="8"/>
        <w:ind w:left="0"/>
        <w:rPr>
          <w:sz w:val="13"/>
          <w:szCs w:val="13"/>
        </w:rPr>
      </w:pPr>
    </w:p>
    <w:p w:rsidR="00185A6D" w:rsidRPr="0038793F" w:rsidRDefault="002648DA">
      <w:pPr>
        <w:pStyle w:val="a3"/>
        <w:kinsoku w:val="0"/>
        <w:overflowPunct w:val="0"/>
        <w:spacing w:before="88" w:line="379" w:lineRule="auto"/>
        <w:ind w:right="120" w:firstLine="569"/>
        <w:jc w:val="both"/>
      </w:pPr>
      <w:r w:rsidRPr="0038793F">
        <w:t xml:space="preserve">Как видите, мы создаем </w:t>
      </w:r>
      <w:r w:rsidR="009D0BF6">
        <w:t>восемь</w:t>
      </w:r>
      <w:r w:rsidRPr="0038793F">
        <w:t xml:space="preserve"> переменных (</w:t>
      </w:r>
      <w:r w:rsidRPr="0038793F">
        <w:rPr>
          <w:b/>
        </w:rPr>
        <w:t>led0-led7</w:t>
      </w:r>
      <w:r w:rsidRPr="0038793F">
        <w:t xml:space="preserve">), каждая из которых описывает контакт модуля, к которому подключен светодиод. Далее настраиваем эти восемь контактов для работы на выход (чтобы можно было </w:t>
      </w:r>
      <w:proofErr w:type="spellStart"/>
      <w:r w:rsidRPr="0038793F">
        <w:t>программно</w:t>
      </w:r>
      <w:proofErr w:type="spellEnd"/>
      <w:r w:rsidRPr="0038793F">
        <w:t xml:space="preserve"> устанавливать на каждом выходе напряжение 0 В или 3.3 В). После этого создаем массив </w:t>
      </w:r>
      <w:proofErr w:type="spellStart"/>
      <w:r w:rsidRPr="0038793F">
        <w:rPr>
          <w:b/>
        </w:rPr>
        <w:t>leds</w:t>
      </w:r>
      <w:proofErr w:type="spellEnd"/>
      <w:r w:rsidRPr="0038793F">
        <w:t xml:space="preserve">, элементами которого являются </w:t>
      </w:r>
      <w:r w:rsidR="009D0BF6">
        <w:t>переменные</w:t>
      </w:r>
      <w:r w:rsidRPr="0038793F">
        <w:t xml:space="preserve"> </w:t>
      </w:r>
      <w:r w:rsidRPr="0038793F">
        <w:rPr>
          <w:b/>
        </w:rPr>
        <w:t>led0-led7</w:t>
      </w:r>
      <w:r w:rsidRPr="0038793F">
        <w:t>:</w:t>
      </w:r>
    </w:p>
    <w:p w:rsidR="00185A6D" w:rsidRPr="0038793F" w:rsidRDefault="00185A6D">
      <w:pPr>
        <w:pStyle w:val="1"/>
        <w:kinsoku w:val="0"/>
        <w:overflowPunct w:val="0"/>
        <w:spacing w:before="7"/>
        <w:ind w:left="2195"/>
      </w:pPr>
      <w:proofErr w:type="spellStart"/>
      <w:r w:rsidRPr="0038793F">
        <w:t>leds</w:t>
      </w:r>
      <w:proofErr w:type="spellEnd"/>
      <w:r w:rsidRPr="0038793F">
        <w:t xml:space="preserve"> = [led0, led1, led2, led3, led4, led5, led</w:t>
      </w:r>
      <w:proofErr w:type="gramStart"/>
      <w:r w:rsidRPr="0038793F">
        <w:t>6,  led</w:t>
      </w:r>
      <w:proofErr w:type="gramEnd"/>
      <w:r w:rsidRPr="0038793F">
        <w:t>7]</w:t>
      </w:r>
    </w:p>
    <w:p w:rsidR="00185A6D" w:rsidRPr="0038793F" w:rsidRDefault="002648DA">
      <w:pPr>
        <w:pStyle w:val="a3"/>
        <w:kinsoku w:val="0"/>
        <w:overflowPunct w:val="0"/>
        <w:spacing w:before="187" w:line="379" w:lineRule="auto"/>
        <w:ind w:right="114" w:firstLine="569"/>
        <w:jc w:val="both"/>
      </w:pPr>
      <w:r w:rsidRPr="0038793F">
        <w:t xml:space="preserve">Далее создаем переменную </w:t>
      </w:r>
      <w:proofErr w:type="spellStart"/>
      <w:r w:rsidRPr="0038793F">
        <w:rPr>
          <w:b/>
        </w:rPr>
        <w:t>state</w:t>
      </w:r>
      <w:proofErr w:type="spellEnd"/>
      <w:r w:rsidRPr="0038793F">
        <w:t xml:space="preserve">, каждый бит которой будет определять светится соответствующий светодиод или нет. Бит переменной </w:t>
      </w:r>
      <w:proofErr w:type="spellStart"/>
      <w:r w:rsidRPr="0038793F">
        <w:rPr>
          <w:b/>
        </w:rPr>
        <w:t>state</w:t>
      </w:r>
      <w:proofErr w:type="spellEnd"/>
      <w:r w:rsidRPr="0038793F">
        <w:t xml:space="preserve"> с номером 0 соответствует светодиода с номером 0, бит переменной </w:t>
      </w:r>
      <w:proofErr w:type="spellStart"/>
      <w:r w:rsidRPr="0038793F">
        <w:rPr>
          <w:b/>
        </w:rPr>
        <w:t>state</w:t>
      </w:r>
      <w:proofErr w:type="spellEnd"/>
      <w:r w:rsidRPr="0038793F">
        <w:t xml:space="preserve"> с номером 7 соответствует светодиода с номером 7 и т.д. Если соответствующий бит принимает значение 1, светодиод должен светиться. Если соответствующий бит принимает значение 0, светодиод не должен светиться. При создании переменной </w:t>
      </w:r>
      <w:proofErr w:type="spellStart"/>
      <w:r w:rsidRPr="0038793F">
        <w:rPr>
          <w:b/>
        </w:rPr>
        <w:t>state</w:t>
      </w:r>
      <w:proofErr w:type="spellEnd"/>
      <w:r w:rsidRPr="0038793F">
        <w:t xml:space="preserve"> присваиваем ей значение 1. Это означает, что в таком</w:t>
      </w:r>
    </w:p>
    <w:p w:rsidR="00185A6D" w:rsidRPr="0038793F" w:rsidRDefault="00185A6D">
      <w:pPr>
        <w:pStyle w:val="a3"/>
        <w:kinsoku w:val="0"/>
        <w:overflowPunct w:val="0"/>
        <w:spacing w:before="187" w:line="379" w:lineRule="auto"/>
        <w:ind w:right="114" w:firstLine="569"/>
        <w:jc w:val="both"/>
        <w:sectPr w:rsidR="00185A6D" w:rsidRPr="0038793F">
          <w:pgSz w:w="11900" w:h="16840"/>
          <w:pgMar w:top="880" w:right="460" w:bottom="740" w:left="1020" w:header="0" w:footer="488" w:gutter="0"/>
          <w:cols w:space="720" w:equalWidth="0">
            <w:col w:w="10420"/>
          </w:cols>
          <w:noEndnote/>
        </w:sectPr>
      </w:pPr>
    </w:p>
    <w:p w:rsidR="00870239" w:rsidRPr="0038793F" w:rsidRDefault="00870239" w:rsidP="00870239">
      <w:pPr>
        <w:pStyle w:val="a3"/>
        <w:kinsoku w:val="0"/>
        <w:overflowPunct w:val="0"/>
        <w:spacing w:before="7" w:line="379" w:lineRule="auto"/>
        <w:ind w:right="128"/>
        <w:jc w:val="both"/>
      </w:pPr>
      <w:r w:rsidRPr="0038793F">
        <w:lastRenderedPageBreak/>
        <w:t xml:space="preserve">случае должен светиться только светодиод с номером 0, </w:t>
      </w:r>
      <w:proofErr w:type="gramStart"/>
      <w:r w:rsidR="00A56EF2" w:rsidRPr="0038793F">
        <w:t>так</w:t>
      </w:r>
      <w:proofErr w:type="gramEnd"/>
      <w:r w:rsidRPr="0038793F">
        <w:t xml:space="preserve"> как только бит с номером 0 принимает значение 1.</w:t>
      </w:r>
    </w:p>
    <w:p w:rsidR="00185A6D" w:rsidRPr="0038793F" w:rsidRDefault="00870239" w:rsidP="00870239">
      <w:pPr>
        <w:pStyle w:val="a3"/>
        <w:kinsoku w:val="0"/>
        <w:overflowPunct w:val="0"/>
        <w:spacing w:before="7" w:line="379" w:lineRule="auto"/>
        <w:ind w:right="128" w:firstLine="569"/>
        <w:jc w:val="both"/>
      </w:pPr>
      <w:r w:rsidRPr="0038793F">
        <w:t xml:space="preserve">Функция </w:t>
      </w:r>
      <w:proofErr w:type="spellStart"/>
      <w:r w:rsidRPr="0038793F">
        <w:rPr>
          <w:b/>
        </w:rPr>
        <w:t>drive_leds</w:t>
      </w:r>
      <w:proofErr w:type="spellEnd"/>
      <w:r w:rsidRPr="0038793F">
        <w:rPr>
          <w:b/>
        </w:rPr>
        <w:t xml:space="preserve"> </w:t>
      </w:r>
      <w:r w:rsidRPr="0038793F">
        <w:t xml:space="preserve">зажигает светодиоды массива </w:t>
      </w:r>
      <w:proofErr w:type="spellStart"/>
      <w:r w:rsidRPr="0038793F">
        <w:rPr>
          <w:b/>
        </w:rPr>
        <w:t>leds</w:t>
      </w:r>
      <w:proofErr w:type="spellEnd"/>
      <w:r w:rsidRPr="0038793F">
        <w:t xml:space="preserve"> в соответствии со значениями битов переменной </w:t>
      </w:r>
      <w:proofErr w:type="spellStart"/>
      <w:r w:rsidRPr="0038793F">
        <w:rPr>
          <w:b/>
        </w:rPr>
        <w:t>state</w:t>
      </w:r>
      <w:proofErr w:type="spellEnd"/>
      <w:r w:rsidRPr="0038793F">
        <w:t>:</w:t>
      </w:r>
    </w:p>
    <w:p w:rsidR="00185A6D" w:rsidRPr="0038793F" w:rsidRDefault="00185A6D">
      <w:pPr>
        <w:pStyle w:val="1"/>
        <w:kinsoku w:val="0"/>
        <w:overflowPunct w:val="0"/>
        <w:spacing w:before="36" w:line="386" w:lineRule="auto"/>
        <w:ind w:left="796" w:right="5119" w:hanging="684"/>
        <w:rPr>
          <w:rFonts w:ascii="Courier New" w:hAnsi="Courier New" w:cs="Courier New"/>
        </w:rPr>
      </w:pPr>
      <w:proofErr w:type="spellStart"/>
      <w:r w:rsidRPr="0038793F">
        <w:rPr>
          <w:rFonts w:ascii="Courier New" w:hAnsi="Courier New" w:cs="Courier New"/>
        </w:rPr>
        <w:t>def</w:t>
      </w:r>
      <w:proofErr w:type="spellEnd"/>
      <w:r w:rsidRPr="0038793F">
        <w:rPr>
          <w:rFonts w:ascii="Courier New" w:hAnsi="Courier New" w:cs="Courier New"/>
        </w:rPr>
        <w:t xml:space="preserve"> </w:t>
      </w:r>
      <w:proofErr w:type="spellStart"/>
      <w:r w:rsidRPr="0038793F">
        <w:rPr>
          <w:rFonts w:ascii="Courier New" w:hAnsi="Courier New" w:cs="Courier New"/>
        </w:rPr>
        <w:t>drive_</w:t>
      </w:r>
      <w:proofErr w:type="gramStart"/>
      <w:r w:rsidRPr="0038793F">
        <w:rPr>
          <w:rFonts w:ascii="Courier New" w:hAnsi="Courier New" w:cs="Courier New"/>
        </w:rPr>
        <w:t>leds</w:t>
      </w:r>
      <w:proofErr w:type="spellEnd"/>
      <w:r w:rsidRPr="0038793F">
        <w:rPr>
          <w:rFonts w:ascii="Courier New" w:hAnsi="Courier New" w:cs="Courier New"/>
        </w:rPr>
        <w:t>(</w:t>
      </w:r>
      <w:proofErr w:type="spellStart"/>
      <w:proofErr w:type="gramEnd"/>
      <w:r w:rsidRPr="0038793F">
        <w:rPr>
          <w:rFonts w:ascii="Courier New" w:hAnsi="Courier New" w:cs="Courier New"/>
        </w:rPr>
        <w:t>leds</w:t>
      </w:r>
      <w:proofErr w:type="spellEnd"/>
      <w:r w:rsidRPr="0038793F">
        <w:rPr>
          <w:rFonts w:ascii="Courier New" w:hAnsi="Courier New" w:cs="Courier New"/>
        </w:rPr>
        <w:t xml:space="preserve">, </w:t>
      </w:r>
      <w:proofErr w:type="spellStart"/>
      <w:r w:rsidRPr="0038793F">
        <w:rPr>
          <w:rFonts w:ascii="Courier New" w:hAnsi="Courier New" w:cs="Courier New"/>
        </w:rPr>
        <w:t>state</w:t>
      </w:r>
      <w:proofErr w:type="spellEnd"/>
      <w:r w:rsidRPr="0038793F">
        <w:rPr>
          <w:rFonts w:ascii="Courier New" w:hAnsi="Courier New" w:cs="Courier New"/>
        </w:rPr>
        <w:t xml:space="preserve">): </w:t>
      </w:r>
      <w:proofErr w:type="spellStart"/>
      <w:r w:rsidRPr="0038793F">
        <w:rPr>
          <w:rFonts w:ascii="Courier New" w:hAnsi="Courier New" w:cs="Courier New"/>
        </w:rPr>
        <w:t>for</w:t>
      </w:r>
      <w:proofErr w:type="spellEnd"/>
      <w:r w:rsidRPr="0038793F">
        <w:rPr>
          <w:rFonts w:ascii="Courier New" w:hAnsi="Courier New" w:cs="Courier New"/>
        </w:rPr>
        <w:t xml:space="preserve"> i </w:t>
      </w:r>
      <w:proofErr w:type="spellStart"/>
      <w:r w:rsidRPr="0038793F">
        <w:rPr>
          <w:rFonts w:ascii="Courier New" w:hAnsi="Courier New" w:cs="Courier New"/>
        </w:rPr>
        <w:t>in</w:t>
      </w:r>
      <w:proofErr w:type="spellEnd"/>
      <w:r w:rsidRPr="0038793F">
        <w:rPr>
          <w:rFonts w:ascii="Courier New" w:hAnsi="Courier New" w:cs="Courier New"/>
        </w:rPr>
        <w:t xml:space="preserve"> </w:t>
      </w:r>
      <w:proofErr w:type="spellStart"/>
      <w:r w:rsidRPr="0038793F">
        <w:rPr>
          <w:rFonts w:ascii="Courier New" w:hAnsi="Courier New" w:cs="Courier New"/>
        </w:rPr>
        <w:t>range</w:t>
      </w:r>
      <w:proofErr w:type="spellEnd"/>
      <w:r w:rsidRPr="0038793F">
        <w:rPr>
          <w:rFonts w:ascii="Courier New" w:hAnsi="Courier New" w:cs="Courier New"/>
        </w:rPr>
        <w:t>(</w:t>
      </w:r>
      <w:proofErr w:type="spellStart"/>
      <w:r w:rsidRPr="0038793F">
        <w:rPr>
          <w:rFonts w:ascii="Courier New" w:hAnsi="Courier New" w:cs="Courier New"/>
        </w:rPr>
        <w:t>len</w:t>
      </w:r>
      <w:proofErr w:type="spellEnd"/>
      <w:r w:rsidRPr="0038793F">
        <w:rPr>
          <w:rFonts w:ascii="Courier New" w:hAnsi="Courier New" w:cs="Courier New"/>
        </w:rPr>
        <w:t>(</w:t>
      </w:r>
      <w:proofErr w:type="spellStart"/>
      <w:r w:rsidRPr="0038793F">
        <w:rPr>
          <w:rFonts w:ascii="Courier New" w:hAnsi="Courier New" w:cs="Courier New"/>
        </w:rPr>
        <w:t>leds</w:t>
      </w:r>
      <w:proofErr w:type="spellEnd"/>
      <w:r w:rsidRPr="0038793F">
        <w:rPr>
          <w:rFonts w:ascii="Courier New" w:hAnsi="Courier New" w:cs="Courier New"/>
        </w:rPr>
        <w:t>)):</w:t>
      </w:r>
    </w:p>
    <w:p w:rsidR="00185A6D" w:rsidRPr="0038793F" w:rsidRDefault="00185A6D">
      <w:pPr>
        <w:pStyle w:val="a3"/>
        <w:kinsoku w:val="0"/>
        <w:overflowPunct w:val="0"/>
        <w:spacing w:line="316" w:lineRule="exact"/>
        <w:ind w:left="1479"/>
        <w:rPr>
          <w:rFonts w:ascii="Courier New" w:hAnsi="Courier New" w:cs="Courier New"/>
          <w:b/>
          <w:bCs/>
        </w:rPr>
      </w:pPr>
      <w:proofErr w:type="spellStart"/>
      <w:r w:rsidRPr="0038793F">
        <w:rPr>
          <w:rFonts w:ascii="Courier New" w:hAnsi="Courier New" w:cs="Courier New"/>
          <w:b/>
          <w:bCs/>
        </w:rPr>
        <w:t>leds</w:t>
      </w:r>
      <w:proofErr w:type="spellEnd"/>
      <w:r w:rsidRPr="0038793F">
        <w:rPr>
          <w:rFonts w:ascii="Courier New" w:hAnsi="Courier New" w:cs="Courier New"/>
          <w:b/>
          <w:bCs/>
        </w:rPr>
        <w:t>[i</w:t>
      </w:r>
      <w:proofErr w:type="gramStart"/>
      <w:r w:rsidRPr="0038793F">
        <w:rPr>
          <w:rFonts w:ascii="Courier New" w:hAnsi="Courier New" w:cs="Courier New"/>
          <w:b/>
          <w:bCs/>
        </w:rPr>
        <w:t>].</w:t>
      </w:r>
      <w:proofErr w:type="spellStart"/>
      <w:r w:rsidRPr="0038793F">
        <w:rPr>
          <w:rFonts w:ascii="Courier New" w:hAnsi="Courier New" w:cs="Courier New"/>
          <w:b/>
          <w:bCs/>
        </w:rPr>
        <w:t>write</w:t>
      </w:r>
      <w:proofErr w:type="spellEnd"/>
      <w:proofErr w:type="gramEnd"/>
      <w:r w:rsidRPr="0038793F">
        <w:rPr>
          <w:rFonts w:ascii="Courier New" w:hAnsi="Courier New" w:cs="Courier New"/>
          <w:b/>
          <w:bCs/>
        </w:rPr>
        <w:t>(</w:t>
      </w:r>
      <w:proofErr w:type="spellStart"/>
      <w:r w:rsidRPr="0038793F">
        <w:rPr>
          <w:rFonts w:ascii="Courier New" w:hAnsi="Courier New" w:cs="Courier New"/>
          <w:b/>
          <w:bCs/>
        </w:rPr>
        <w:t>state</w:t>
      </w:r>
      <w:proofErr w:type="spellEnd"/>
      <w:r w:rsidRPr="0038793F">
        <w:rPr>
          <w:rFonts w:ascii="Courier New" w:hAnsi="Courier New" w:cs="Courier New"/>
          <w:b/>
          <w:bCs/>
        </w:rPr>
        <w:t xml:space="preserve">  &gt;&gt; i &amp;</w:t>
      </w:r>
      <w:r w:rsidRPr="0038793F">
        <w:rPr>
          <w:rFonts w:ascii="Courier New" w:hAnsi="Courier New" w:cs="Courier New"/>
          <w:b/>
          <w:bCs/>
          <w:spacing w:val="-96"/>
        </w:rPr>
        <w:t xml:space="preserve"> </w:t>
      </w:r>
      <w:r w:rsidRPr="0038793F">
        <w:rPr>
          <w:rFonts w:ascii="Courier New" w:hAnsi="Courier New" w:cs="Courier New"/>
          <w:b/>
          <w:bCs/>
        </w:rPr>
        <w:t>0x01)</w:t>
      </w:r>
    </w:p>
    <w:p w:rsidR="00185A6D" w:rsidRPr="0038793F" w:rsidRDefault="00A56EF2">
      <w:pPr>
        <w:pStyle w:val="a3"/>
        <w:kinsoku w:val="0"/>
        <w:overflowPunct w:val="0"/>
        <w:spacing w:before="164" w:line="379" w:lineRule="auto"/>
        <w:ind w:right="111" w:firstLine="569"/>
        <w:jc w:val="both"/>
      </w:pPr>
      <w:r w:rsidRPr="0038793F">
        <w:t xml:space="preserve">Как видите, функция принимает два аргумента - массив </w:t>
      </w:r>
      <w:proofErr w:type="spellStart"/>
      <w:r w:rsidRPr="0038793F">
        <w:rPr>
          <w:b/>
        </w:rPr>
        <w:t>leds</w:t>
      </w:r>
      <w:proofErr w:type="spellEnd"/>
      <w:r w:rsidRPr="0038793F">
        <w:t xml:space="preserve"> и переменную </w:t>
      </w:r>
      <w:proofErr w:type="spellStart"/>
      <w:r w:rsidRPr="0038793F">
        <w:rPr>
          <w:b/>
        </w:rPr>
        <w:t>state</w:t>
      </w:r>
      <w:proofErr w:type="spellEnd"/>
      <w:r w:rsidRPr="0038793F">
        <w:t xml:space="preserve">. Внутри функции, в цикле </w:t>
      </w:r>
      <w:proofErr w:type="spellStart"/>
      <w:r w:rsidRPr="0038793F">
        <w:rPr>
          <w:b/>
        </w:rPr>
        <w:t>for</w:t>
      </w:r>
      <w:proofErr w:type="spellEnd"/>
      <w:r w:rsidRPr="0038793F">
        <w:t xml:space="preserve">, проходим по каждому биту переменной </w:t>
      </w:r>
      <w:proofErr w:type="spellStart"/>
      <w:r w:rsidRPr="0038793F">
        <w:rPr>
          <w:b/>
        </w:rPr>
        <w:t>state</w:t>
      </w:r>
      <w:proofErr w:type="spellEnd"/>
      <w:r w:rsidRPr="0038793F">
        <w:t xml:space="preserve"> (с номерами от 0 до 7) и в зависимости от значения бита светодиод с соответствующим номером</w:t>
      </w:r>
      <w:r w:rsidR="003D73EE" w:rsidRPr="0038793F">
        <w:t xml:space="preserve"> или </w:t>
      </w:r>
      <w:proofErr w:type="gramStart"/>
      <w:r w:rsidR="003D73EE" w:rsidRPr="0038793F">
        <w:t>зажигается</w:t>
      </w:r>
      <w:proofErr w:type="gramEnd"/>
      <w:r w:rsidR="003D73EE" w:rsidRPr="0038793F">
        <w:t xml:space="preserve"> или гаснет</w:t>
      </w:r>
      <w:r w:rsidRPr="0038793F">
        <w:t xml:space="preserve">. Переменная </w:t>
      </w:r>
      <w:r w:rsidRPr="0038793F">
        <w:rPr>
          <w:b/>
        </w:rPr>
        <w:t>i</w:t>
      </w:r>
      <w:r w:rsidRPr="0038793F">
        <w:t xml:space="preserve"> содержит номер итерации цикла. Функция </w:t>
      </w:r>
      <w:proofErr w:type="spellStart"/>
      <w:r w:rsidRPr="0038793F">
        <w:rPr>
          <w:b/>
        </w:rPr>
        <w:t>len</w:t>
      </w:r>
      <w:proofErr w:type="spellEnd"/>
      <w:r w:rsidRPr="0038793F">
        <w:t xml:space="preserve"> - это </w:t>
      </w:r>
      <w:r w:rsidR="003D73EE" w:rsidRPr="0038793F">
        <w:t>стандартная</w:t>
      </w:r>
      <w:r w:rsidRPr="0038793F">
        <w:t xml:space="preserve"> функция </w:t>
      </w:r>
      <w:proofErr w:type="spellStart"/>
      <w:r w:rsidRPr="0038793F">
        <w:t>Python</w:t>
      </w:r>
      <w:proofErr w:type="spellEnd"/>
      <w:r w:rsidRPr="0038793F">
        <w:t xml:space="preserve">, </w:t>
      </w:r>
      <w:r w:rsidR="003D73EE" w:rsidRPr="0038793F">
        <w:t>кот</w:t>
      </w:r>
      <w:r w:rsidR="009D0BF6">
        <w:t>о</w:t>
      </w:r>
      <w:r w:rsidR="003D73EE" w:rsidRPr="0038793F">
        <w:t>рая</w:t>
      </w:r>
      <w:r w:rsidRPr="0038793F">
        <w:t xml:space="preserve"> возвращает размер (количество элементов) массива, который передается в функцию </w:t>
      </w:r>
      <w:proofErr w:type="spellStart"/>
      <w:r w:rsidRPr="0038793F">
        <w:rPr>
          <w:b/>
        </w:rPr>
        <w:t>len</w:t>
      </w:r>
      <w:proofErr w:type="spellEnd"/>
      <w:r w:rsidRPr="0038793F">
        <w:t xml:space="preserve">. Функция </w:t>
      </w:r>
      <w:proofErr w:type="spellStart"/>
      <w:r w:rsidRPr="0038793F">
        <w:rPr>
          <w:b/>
        </w:rPr>
        <w:t>range</w:t>
      </w:r>
      <w:proofErr w:type="spellEnd"/>
      <w:r w:rsidRPr="0038793F">
        <w:rPr>
          <w:b/>
        </w:rPr>
        <w:t xml:space="preserve"> </w:t>
      </w:r>
      <w:r w:rsidRPr="0038793F">
        <w:t>(</w:t>
      </w:r>
      <w:proofErr w:type="spellStart"/>
      <w:r w:rsidRPr="0038793F">
        <w:rPr>
          <w:b/>
        </w:rPr>
        <w:t>arg</w:t>
      </w:r>
      <w:proofErr w:type="spellEnd"/>
      <w:r w:rsidRPr="0038793F">
        <w:rPr>
          <w:b/>
        </w:rPr>
        <w:t xml:space="preserve">) </w:t>
      </w:r>
      <w:r w:rsidRPr="0038793F">
        <w:t xml:space="preserve">возвращает массив чисел в количестве </w:t>
      </w:r>
      <w:proofErr w:type="spellStart"/>
      <w:r w:rsidRPr="0038793F">
        <w:rPr>
          <w:b/>
        </w:rPr>
        <w:t>arg</w:t>
      </w:r>
      <w:proofErr w:type="spellEnd"/>
      <w:r w:rsidRPr="0038793F">
        <w:t xml:space="preserve"> со значениями от 0 до </w:t>
      </w:r>
      <w:r w:rsidRPr="0038793F">
        <w:rPr>
          <w:b/>
        </w:rPr>
        <w:t>arg</w:t>
      </w:r>
      <w:r w:rsidRPr="0038793F">
        <w:t xml:space="preserve">-1. </w:t>
      </w:r>
      <w:r w:rsidR="003D73EE" w:rsidRPr="0038793F">
        <w:t>На</w:t>
      </w:r>
      <w:r w:rsidRPr="0038793F">
        <w:t>пример:</w:t>
      </w:r>
    </w:p>
    <w:p w:rsidR="00185A6D" w:rsidRPr="0038793F" w:rsidRDefault="00185A6D">
      <w:pPr>
        <w:pStyle w:val="a3"/>
        <w:kinsoku w:val="0"/>
        <w:overflowPunct w:val="0"/>
        <w:spacing w:before="7" w:line="268" w:lineRule="auto"/>
        <w:ind w:left="187" w:right="7338"/>
        <w:rPr>
          <w:b/>
          <w:bCs/>
          <w:color w:val="C55D08"/>
        </w:rPr>
      </w:pPr>
      <w:r w:rsidRPr="0038793F">
        <w:rPr>
          <w:b/>
          <w:bCs/>
          <w:color w:val="C55D08"/>
          <w:shd w:val="clear" w:color="auto" w:fill="EDFFCC"/>
        </w:rPr>
        <w:t>&gt;</w:t>
      </w:r>
      <w:proofErr w:type="gramStart"/>
      <w:r w:rsidRPr="0038793F">
        <w:rPr>
          <w:b/>
          <w:bCs/>
          <w:color w:val="C55D08"/>
          <w:shd w:val="clear" w:color="auto" w:fill="EDFFCC"/>
        </w:rPr>
        <w:t xml:space="preserve">&gt;&gt;   </w:t>
      </w:r>
      <w:proofErr w:type="gramEnd"/>
      <w:r w:rsidRPr="0038793F">
        <w:rPr>
          <w:b/>
          <w:bCs/>
          <w:color w:val="C55D08"/>
          <w:shd w:val="clear" w:color="auto" w:fill="EDFFCC"/>
        </w:rPr>
        <w:t xml:space="preserve">            </w:t>
      </w:r>
      <w:proofErr w:type="spellStart"/>
      <w:r w:rsidRPr="0038793F">
        <w:rPr>
          <w:color w:val="006F1F"/>
          <w:shd w:val="clear" w:color="auto" w:fill="EDFFCC"/>
        </w:rPr>
        <w:t>range</w:t>
      </w:r>
      <w:proofErr w:type="spellEnd"/>
      <w:r w:rsidRPr="0038793F">
        <w:rPr>
          <w:color w:val="333333"/>
          <w:shd w:val="clear" w:color="auto" w:fill="EDFFCC"/>
        </w:rPr>
        <w:t>(</w:t>
      </w:r>
      <w:r w:rsidRPr="0038793F">
        <w:rPr>
          <w:color w:val="1F8050"/>
          <w:shd w:val="clear" w:color="auto" w:fill="EDFFCC"/>
        </w:rPr>
        <w:t>10</w:t>
      </w:r>
      <w:r w:rsidRPr="0038793F">
        <w:rPr>
          <w:color w:val="333333"/>
          <w:shd w:val="clear" w:color="auto" w:fill="EDFFCC"/>
        </w:rPr>
        <w:t>) [0, 1, 2, 3, 4, 5, 6, 7, 8, 9]</w:t>
      </w:r>
    </w:p>
    <w:p w:rsidR="003D73EE" w:rsidRPr="0038793F" w:rsidRDefault="003D73EE" w:rsidP="003D73EE">
      <w:pPr>
        <w:pStyle w:val="a3"/>
        <w:kinsoku w:val="0"/>
        <w:overflowPunct w:val="0"/>
        <w:spacing w:line="372" w:lineRule="auto"/>
        <w:ind w:right="121" w:firstLine="569"/>
        <w:jc w:val="both"/>
      </w:pPr>
      <w:r w:rsidRPr="0038793F">
        <w:t xml:space="preserve">Таким образом, цикл </w:t>
      </w:r>
      <w:proofErr w:type="spellStart"/>
      <w:r w:rsidRPr="0038793F">
        <w:rPr>
          <w:rFonts w:ascii="Courier New" w:hAnsi="Courier New" w:cs="Courier New"/>
          <w:b/>
        </w:rPr>
        <w:t>for</w:t>
      </w:r>
      <w:proofErr w:type="spellEnd"/>
      <w:r w:rsidRPr="0038793F">
        <w:rPr>
          <w:rFonts w:ascii="Courier New" w:hAnsi="Courier New" w:cs="Courier New"/>
          <w:b/>
        </w:rPr>
        <w:t xml:space="preserve"> i </w:t>
      </w:r>
      <w:proofErr w:type="spellStart"/>
      <w:r w:rsidRPr="0038793F">
        <w:rPr>
          <w:rFonts w:ascii="Courier New" w:hAnsi="Courier New" w:cs="Courier New"/>
          <w:b/>
        </w:rPr>
        <w:t>in</w:t>
      </w:r>
      <w:proofErr w:type="spellEnd"/>
      <w:r w:rsidRPr="0038793F">
        <w:rPr>
          <w:rFonts w:ascii="Courier New" w:hAnsi="Courier New" w:cs="Courier New"/>
          <w:b/>
        </w:rPr>
        <w:t xml:space="preserve"> </w:t>
      </w:r>
      <w:proofErr w:type="spellStart"/>
      <w:r w:rsidRPr="0038793F">
        <w:rPr>
          <w:rFonts w:ascii="Courier New" w:hAnsi="Courier New" w:cs="Courier New"/>
          <w:b/>
        </w:rPr>
        <w:t>range</w:t>
      </w:r>
      <w:proofErr w:type="spellEnd"/>
      <w:r w:rsidRPr="0038793F">
        <w:rPr>
          <w:rFonts w:ascii="Courier New" w:hAnsi="Courier New" w:cs="Courier New"/>
          <w:b/>
        </w:rPr>
        <w:t xml:space="preserve"> (</w:t>
      </w:r>
      <w:proofErr w:type="spellStart"/>
      <w:r w:rsidRPr="0038793F">
        <w:rPr>
          <w:rFonts w:ascii="Courier New" w:hAnsi="Courier New" w:cs="Courier New"/>
          <w:b/>
        </w:rPr>
        <w:t>arg</w:t>
      </w:r>
      <w:proofErr w:type="spellEnd"/>
      <w:r w:rsidRPr="0038793F">
        <w:rPr>
          <w:rFonts w:ascii="Courier New" w:hAnsi="Courier New" w:cs="Courier New"/>
          <w:b/>
        </w:rPr>
        <w:t xml:space="preserve">) </w:t>
      </w:r>
      <w:r w:rsidRPr="0038793F">
        <w:t xml:space="preserve">выполнит операции тела цикла </w:t>
      </w:r>
      <w:proofErr w:type="spellStart"/>
      <w:r w:rsidRPr="0038793F">
        <w:rPr>
          <w:rFonts w:ascii="Courier New" w:hAnsi="Courier New" w:cs="Courier New"/>
          <w:b/>
        </w:rPr>
        <w:t>arg</w:t>
      </w:r>
      <w:proofErr w:type="spellEnd"/>
      <w:r w:rsidRPr="0038793F">
        <w:t xml:space="preserve"> раз, при этом на каждой итерации цикла переменная </w:t>
      </w:r>
      <w:r w:rsidRPr="0038793F">
        <w:rPr>
          <w:rFonts w:ascii="Courier New" w:hAnsi="Courier New" w:cs="Courier New"/>
          <w:b/>
        </w:rPr>
        <w:t>i</w:t>
      </w:r>
      <w:r w:rsidRPr="0038793F">
        <w:t xml:space="preserve"> будет принимать новое значение из диапазона от </w:t>
      </w:r>
      <w:r w:rsidRPr="0038793F">
        <w:rPr>
          <w:rFonts w:ascii="Courier New" w:hAnsi="Courier New" w:cs="Courier New"/>
          <w:b/>
        </w:rPr>
        <w:t>0</w:t>
      </w:r>
      <w:r w:rsidRPr="0038793F">
        <w:t xml:space="preserve"> до </w:t>
      </w:r>
      <w:r w:rsidRPr="0038793F">
        <w:rPr>
          <w:rFonts w:ascii="Courier New" w:hAnsi="Courier New" w:cs="Courier New"/>
          <w:b/>
        </w:rPr>
        <w:t>arg-1</w:t>
      </w:r>
      <w:r w:rsidRPr="0038793F">
        <w:t xml:space="preserve">. Изменение значений переменной </w:t>
      </w:r>
      <w:r w:rsidRPr="0038793F">
        <w:rPr>
          <w:rFonts w:ascii="Courier New" w:hAnsi="Courier New" w:cs="Courier New"/>
          <w:b/>
        </w:rPr>
        <w:t>i</w:t>
      </w:r>
      <w:r w:rsidRPr="0038793F">
        <w:t xml:space="preserve"> будет происходить упорядочено</w:t>
      </w:r>
      <w:r w:rsidRPr="0038793F">
        <w:rPr>
          <w:rFonts w:ascii="Courier New" w:hAnsi="Courier New" w:cs="Courier New"/>
          <w:b/>
        </w:rPr>
        <w:t>: 0, 1, 2, 3, ..., arg-2, arg-1</w:t>
      </w:r>
      <w:r w:rsidRPr="0038793F">
        <w:t xml:space="preserve">. Для доступа к элементу массива </w:t>
      </w:r>
      <w:proofErr w:type="spellStart"/>
      <w:r w:rsidRPr="0038793F">
        <w:rPr>
          <w:rFonts w:ascii="Courier New" w:hAnsi="Courier New" w:cs="Courier New"/>
          <w:b/>
        </w:rPr>
        <w:t>leds</w:t>
      </w:r>
      <w:proofErr w:type="spellEnd"/>
      <w:r w:rsidRPr="0038793F">
        <w:t xml:space="preserve"> с номером </w:t>
      </w:r>
      <w:r w:rsidRPr="0038793F">
        <w:rPr>
          <w:rFonts w:ascii="Courier New" w:hAnsi="Courier New" w:cs="Courier New"/>
          <w:b/>
        </w:rPr>
        <w:t>i</w:t>
      </w:r>
      <w:r w:rsidRPr="0038793F">
        <w:t xml:space="preserve"> используется </w:t>
      </w:r>
      <w:proofErr w:type="spellStart"/>
      <w:r w:rsidRPr="0038793F">
        <w:rPr>
          <w:rFonts w:ascii="Courier New" w:hAnsi="Courier New" w:cs="Courier New"/>
          <w:b/>
        </w:rPr>
        <w:t>leds</w:t>
      </w:r>
      <w:proofErr w:type="spellEnd"/>
      <w:r w:rsidRPr="0038793F">
        <w:rPr>
          <w:rFonts w:ascii="Courier New" w:hAnsi="Courier New" w:cs="Courier New"/>
          <w:b/>
        </w:rPr>
        <w:t xml:space="preserve"> [i].</w:t>
      </w:r>
    </w:p>
    <w:p w:rsidR="00185A6D" w:rsidRPr="0038793F" w:rsidRDefault="003D73EE" w:rsidP="003D73EE">
      <w:pPr>
        <w:pStyle w:val="a3"/>
        <w:kinsoku w:val="0"/>
        <w:overflowPunct w:val="0"/>
        <w:spacing w:line="372" w:lineRule="auto"/>
        <w:ind w:right="121" w:firstLine="569"/>
        <w:jc w:val="both"/>
      </w:pPr>
      <w:r w:rsidRPr="0038793F">
        <w:t xml:space="preserve">Конструкция </w:t>
      </w:r>
      <w:proofErr w:type="spellStart"/>
      <w:proofErr w:type="gramStart"/>
      <w:r w:rsidRPr="0038793F">
        <w:rPr>
          <w:rFonts w:ascii="Courier New" w:hAnsi="Courier New" w:cs="Courier New"/>
          <w:b/>
        </w:rPr>
        <w:t>state</w:t>
      </w:r>
      <w:proofErr w:type="spellEnd"/>
      <w:r w:rsidRPr="0038793F">
        <w:rPr>
          <w:rFonts w:ascii="Courier New" w:hAnsi="Courier New" w:cs="Courier New"/>
          <w:b/>
        </w:rPr>
        <w:t xml:space="preserve"> &gt;</w:t>
      </w:r>
      <w:proofErr w:type="gramEnd"/>
      <w:r w:rsidRPr="0038793F">
        <w:rPr>
          <w:rFonts w:ascii="Courier New" w:hAnsi="Courier New" w:cs="Courier New"/>
          <w:b/>
        </w:rPr>
        <w:t xml:space="preserve">&gt; i &amp; 0x01 </w:t>
      </w:r>
      <w:r w:rsidRPr="0038793F">
        <w:t xml:space="preserve">позволяет выделить значение </w:t>
      </w:r>
      <w:r w:rsidRPr="0038793F">
        <w:rPr>
          <w:rFonts w:ascii="Courier New" w:hAnsi="Courier New" w:cs="Courier New"/>
          <w:b/>
        </w:rPr>
        <w:t>i</w:t>
      </w:r>
      <w:r w:rsidRPr="0038793F">
        <w:t>-</w:t>
      </w:r>
      <w:proofErr w:type="spellStart"/>
      <w:r w:rsidRPr="0038793F">
        <w:t>го</w:t>
      </w:r>
      <w:proofErr w:type="spellEnd"/>
      <w:r w:rsidRPr="0038793F">
        <w:t xml:space="preserve"> бита переменной </w:t>
      </w:r>
      <w:proofErr w:type="spellStart"/>
      <w:r w:rsidRPr="0038793F">
        <w:rPr>
          <w:rFonts w:ascii="Courier New" w:hAnsi="Courier New" w:cs="Courier New"/>
          <w:b/>
        </w:rPr>
        <w:t>state</w:t>
      </w:r>
      <w:proofErr w:type="spellEnd"/>
      <w:r w:rsidRPr="0038793F">
        <w:t xml:space="preserve">. Для этого сдвигаем переменную </w:t>
      </w:r>
      <w:proofErr w:type="spellStart"/>
      <w:r w:rsidRPr="0038793F">
        <w:rPr>
          <w:rFonts w:ascii="Courier New" w:hAnsi="Courier New" w:cs="Courier New"/>
          <w:b/>
        </w:rPr>
        <w:t>state</w:t>
      </w:r>
      <w:proofErr w:type="spellEnd"/>
      <w:r w:rsidRPr="0038793F">
        <w:t xml:space="preserve"> вправо на </w:t>
      </w:r>
      <w:r w:rsidRPr="0038793F">
        <w:rPr>
          <w:rFonts w:ascii="Courier New" w:hAnsi="Courier New" w:cs="Courier New"/>
          <w:b/>
        </w:rPr>
        <w:t>i</w:t>
      </w:r>
      <w:r w:rsidRPr="0038793F">
        <w:t xml:space="preserve"> бит (</w:t>
      </w:r>
      <w:r w:rsidRPr="0038793F">
        <w:rPr>
          <w:rFonts w:ascii="Courier New" w:hAnsi="Courier New" w:cs="Courier New"/>
          <w:b/>
        </w:rPr>
        <w:t>i</w:t>
      </w:r>
      <w:r w:rsidRPr="0038793F">
        <w:t>-й бит становится битом с номером 0, то есть самым младшим), а затем выпо</w:t>
      </w:r>
      <w:r w:rsidR="009D0BF6">
        <w:t>л</w:t>
      </w:r>
      <w:r w:rsidRPr="0038793F">
        <w:t xml:space="preserve">няем побитовую операцию AND результата с числом 1, то есть обнуляем все биты кроме младшего. Если </w:t>
      </w:r>
      <w:r w:rsidRPr="0038793F">
        <w:rPr>
          <w:rFonts w:ascii="Courier New" w:hAnsi="Courier New" w:cs="Courier New"/>
          <w:b/>
        </w:rPr>
        <w:t>i</w:t>
      </w:r>
      <w:r w:rsidRPr="0038793F">
        <w:t xml:space="preserve">-й бит переменной </w:t>
      </w:r>
      <w:proofErr w:type="spellStart"/>
      <w:r w:rsidRPr="0038793F">
        <w:t>state</w:t>
      </w:r>
      <w:proofErr w:type="spellEnd"/>
      <w:r w:rsidRPr="0038793F">
        <w:t xml:space="preserve"> принимал значение 1, то в результате данной операции получим </w:t>
      </w:r>
      <w:r w:rsidR="009D0BF6">
        <w:t>значение</w:t>
      </w:r>
      <w:r w:rsidRPr="0038793F">
        <w:t xml:space="preserve"> 1. Если </w:t>
      </w:r>
      <w:r w:rsidRPr="0038793F">
        <w:rPr>
          <w:rFonts w:ascii="Courier New" w:hAnsi="Courier New" w:cs="Courier New"/>
          <w:b/>
        </w:rPr>
        <w:t>i</w:t>
      </w:r>
      <w:r w:rsidRPr="0038793F">
        <w:t xml:space="preserve">-й бит переменной </w:t>
      </w:r>
      <w:proofErr w:type="spellStart"/>
      <w:r w:rsidRPr="0038793F">
        <w:rPr>
          <w:rFonts w:ascii="Courier New" w:hAnsi="Courier New" w:cs="Courier New"/>
          <w:b/>
        </w:rPr>
        <w:t>state</w:t>
      </w:r>
      <w:proofErr w:type="spellEnd"/>
      <w:r w:rsidRPr="0038793F">
        <w:t xml:space="preserve"> принимал значение 0, в результате данной операции получим </w:t>
      </w:r>
      <w:r w:rsidR="009D0BF6">
        <w:t>значение</w:t>
      </w:r>
      <w:r w:rsidR="009D0BF6" w:rsidRPr="0038793F">
        <w:t xml:space="preserve"> </w:t>
      </w:r>
      <w:r w:rsidRPr="0038793F">
        <w:t>0.</w:t>
      </w:r>
    </w:p>
    <w:p w:rsidR="00185A6D" w:rsidRPr="0038793F" w:rsidRDefault="00185A6D">
      <w:pPr>
        <w:pStyle w:val="a3"/>
        <w:kinsoku w:val="0"/>
        <w:overflowPunct w:val="0"/>
        <w:spacing w:before="17" w:line="379" w:lineRule="auto"/>
        <w:ind w:right="115" w:firstLine="569"/>
        <w:jc w:val="both"/>
        <w:sectPr w:rsidR="00185A6D" w:rsidRPr="0038793F">
          <w:pgSz w:w="11900" w:h="16840"/>
          <w:pgMar w:top="800" w:right="460" w:bottom="740" w:left="1020" w:header="0" w:footer="488" w:gutter="0"/>
          <w:cols w:space="720"/>
          <w:noEndnote/>
        </w:sectPr>
      </w:pPr>
    </w:p>
    <w:p w:rsidR="00185A6D" w:rsidRPr="0038793F" w:rsidRDefault="003D73EE">
      <w:pPr>
        <w:pStyle w:val="a3"/>
        <w:kinsoku w:val="0"/>
        <w:overflowPunct w:val="0"/>
        <w:spacing w:before="62"/>
        <w:ind w:left="682"/>
      </w:pPr>
      <w:r w:rsidRPr="0038793F">
        <w:lastRenderedPageBreak/>
        <w:t xml:space="preserve">В бесконечном цикле основной программы выполняется </w:t>
      </w:r>
      <w:proofErr w:type="spellStart"/>
      <w:r w:rsidRPr="0038793F">
        <w:t>сследующее</w:t>
      </w:r>
      <w:proofErr w:type="spellEnd"/>
      <w:r w:rsidR="00185A6D" w:rsidRPr="0038793F">
        <w:t>:</w:t>
      </w:r>
    </w:p>
    <w:p w:rsidR="00185A6D" w:rsidRPr="0038793F" w:rsidRDefault="00185A6D">
      <w:pPr>
        <w:pStyle w:val="1"/>
        <w:kinsoku w:val="0"/>
        <w:overflowPunct w:val="0"/>
        <w:spacing w:before="187" w:line="379" w:lineRule="auto"/>
        <w:ind w:left="397" w:right="7057" w:hanging="285"/>
      </w:pPr>
      <w:proofErr w:type="spellStart"/>
      <w:r w:rsidRPr="0038793F">
        <w:t>while</w:t>
      </w:r>
      <w:proofErr w:type="spellEnd"/>
      <w:r w:rsidRPr="0038793F">
        <w:t xml:space="preserve"> </w:t>
      </w:r>
      <w:proofErr w:type="spellStart"/>
      <w:r w:rsidRPr="0038793F">
        <w:t>True</w:t>
      </w:r>
      <w:proofErr w:type="spellEnd"/>
      <w:r w:rsidRPr="0038793F">
        <w:t xml:space="preserve">: </w:t>
      </w:r>
      <w:proofErr w:type="spellStart"/>
      <w:r w:rsidRPr="0038793F">
        <w:t>drive_</w:t>
      </w:r>
      <w:proofErr w:type="gramStart"/>
      <w:r w:rsidRPr="0038793F">
        <w:t>leds</w:t>
      </w:r>
      <w:proofErr w:type="spellEnd"/>
      <w:r w:rsidRPr="0038793F">
        <w:t>(</w:t>
      </w:r>
      <w:proofErr w:type="spellStart"/>
      <w:proofErr w:type="gramEnd"/>
      <w:r w:rsidRPr="0038793F">
        <w:t>leds</w:t>
      </w:r>
      <w:proofErr w:type="spellEnd"/>
      <w:r w:rsidRPr="0038793F">
        <w:t xml:space="preserve">, </w:t>
      </w:r>
      <w:proofErr w:type="spellStart"/>
      <w:r w:rsidRPr="0038793F">
        <w:t>state</w:t>
      </w:r>
      <w:proofErr w:type="spellEnd"/>
      <w:r w:rsidRPr="0038793F">
        <w:t>)</w:t>
      </w:r>
    </w:p>
    <w:p w:rsidR="00185A6D" w:rsidRPr="0038793F" w:rsidRDefault="00185A6D">
      <w:pPr>
        <w:pStyle w:val="a3"/>
        <w:kinsoku w:val="0"/>
        <w:overflowPunct w:val="0"/>
        <w:spacing w:before="7" w:line="379" w:lineRule="auto"/>
        <w:ind w:left="397" w:right="3466"/>
        <w:rPr>
          <w:b/>
          <w:bCs/>
        </w:rPr>
      </w:pPr>
      <w:proofErr w:type="spellStart"/>
      <w:r w:rsidRPr="0038793F">
        <w:rPr>
          <w:b/>
          <w:bCs/>
        </w:rPr>
        <w:t>state</w:t>
      </w:r>
      <w:proofErr w:type="spellEnd"/>
      <w:r w:rsidRPr="0038793F">
        <w:rPr>
          <w:b/>
          <w:bCs/>
        </w:rPr>
        <w:t xml:space="preserve"> = </w:t>
      </w:r>
      <w:proofErr w:type="spellStart"/>
      <w:r w:rsidRPr="0038793F">
        <w:rPr>
          <w:b/>
          <w:bCs/>
        </w:rPr>
        <w:t>state</w:t>
      </w:r>
      <w:proofErr w:type="spellEnd"/>
      <w:r w:rsidRPr="0038793F">
        <w:rPr>
          <w:b/>
          <w:bCs/>
        </w:rPr>
        <w:t xml:space="preserve"> </w:t>
      </w:r>
      <w:proofErr w:type="gramStart"/>
      <w:r w:rsidRPr="0038793F">
        <w:rPr>
          <w:b/>
          <w:bCs/>
        </w:rPr>
        <w:t>&lt;&lt; 1</w:t>
      </w:r>
      <w:proofErr w:type="gramEnd"/>
      <w:r w:rsidRPr="0038793F">
        <w:rPr>
          <w:b/>
          <w:bCs/>
        </w:rPr>
        <w:t xml:space="preserve"> | (~(</w:t>
      </w:r>
      <w:proofErr w:type="spellStart"/>
      <w:r w:rsidRPr="0038793F">
        <w:rPr>
          <w:b/>
          <w:bCs/>
        </w:rPr>
        <w:t>state</w:t>
      </w:r>
      <w:proofErr w:type="spellEnd"/>
      <w:r w:rsidRPr="0038793F">
        <w:rPr>
          <w:b/>
          <w:bCs/>
        </w:rPr>
        <w:t xml:space="preserve"> &gt;&gt; 7) &amp; 0x01) </w:t>
      </w:r>
      <w:proofErr w:type="spellStart"/>
      <w:r w:rsidRPr="0038793F">
        <w:rPr>
          <w:b/>
          <w:bCs/>
        </w:rPr>
        <w:t>time.sleep</w:t>
      </w:r>
      <w:proofErr w:type="spellEnd"/>
      <w:r w:rsidRPr="0038793F">
        <w:rPr>
          <w:b/>
          <w:bCs/>
        </w:rPr>
        <w:t>(0.5)</w:t>
      </w:r>
    </w:p>
    <w:p w:rsidR="00D24A03" w:rsidRPr="0038793F" w:rsidRDefault="00D24A03" w:rsidP="00D24A03">
      <w:pPr>
        <w:pStyle w:val="a3"/>
        <w:kinsoku w:val="0"/>
        <w:overflowPunct w:val="0"/>
        <w:spacing w:before="187"/>
        <w:ind w:firstLine="608"/>
        <w:jc w:val="both"/>
        <w:rPr>
          <w:b/>
        </w:rPr>
      </w:pPr>
      <w:r w:rsidRPr="0038793F">
        <w:t xml:space="preserve">На каждой итерации цикла с помощью </w:t>
      </w:r>
      <w:proofErr w:type="spellStart"/>
      <w:r w:rsidRPr="0038793F">
        <w:rPr>
          <w:b/>
        </w:rPr>
        <w:t>drive_leds</w:t>
      </w:r>
      <w:proofErr w:type="spellEnd"/>
      <w:r w:rsidRPr="0038793F">
        <w:rPr>
          <w:b/>
        </w:rPr>
        <w:t xml:space="preserve"> (</w:t>
      </w:r>
      <w:proofErr w:type="spellStart"/>
      <w:r w:rsidRPr="0038793F">
        <w:rPr>
          <w:b/>
        </w:rPr>
        <w:t>leds</w:t>
      </w:r>
      <w:proofErr w:type="spellEnd"/>
      <w:r w:rsidRPr="0038793F">
        <w:rPr>
          <w:b/>
        </w:rPr>
        <w:t xml:space="preserve">, </w:t>
      </w:r>
      <w:proofErr w:type="spellStart"/>
      <w:r w:rsidRPr="0038793F">
        <w:rPr>
          <w:b/>
        </w:rPr>
        <w:t>state</w:t>
      </w:r>
      <w:proofErr w:type="spellEnd"/>
      <w:r w:rsidRPr="0038793F">
        <w:rPr>
          <w:b/>
        </w:rPr>
        <w:t>)</w:t>
      </w:r>
      <w:r w:rsidRPr="0038793F">
        <w:t xml:space="preserve"> выводим на светодиоды значение битов переменной </w:t>
      </w:r>
      <w:proofErr w:type="spellStart"/>
      <w:r w:rsidRPr="0038793F">
        <w:rPr>
          <w:b/>
        </w:rPr>
        <w:t>state</w:t>
      </w:r>
      <w:proofErr w:type="spellEnd"/>
      <w:r w:rsidRPr="0038793F">
        <w:rPr>
          <w:b/>
        </w:rPr>
        <w:t>.</w:t>
      </w:r>
    </w:p>
    <w:p w:rsidR="00D24A03" w:rsidRPr="0038793F" w:rsidRDefault="00D24A03" w:rsidP="00D24A03">
      <w:pPr>
        <w:pStyle w:val="a3"/>
        <w:kinsoku w:val="0"/>
        <w:overflowPunct w:val="0"/>
        <w:spacing w:before="187"/>
        <w:ind w:firstLine="608"/>
        <w:jc w:val="both"/>
      </w:pPr>
      <w:r w:rsidRPr="0038793F">
        <w:t xml:space="preserve">После этого с помощью </w:t>
      </w:r>
      <w:proofErr w:type="spellStart"/>
      <w:r w:rsidRPr="0038793F">
        <w:rPr>
          <w:b/>
        </w:rPr>
        <w:t>state</w:t>
      </w:r>
      <w:proofErr w:type="spellEnd"/>
      <w:r w:rsidRPr="0038793F">
        <w:rPr>
          <w:b/>
        </w:rPr>
        <w:t xml:space="preserve"> </w:t>
      </w:r>
      <w:proofErr w:type="gramStart"/>
      <w:r w:rsidRPr="0038793F">
        <w:rPr>
          <w:b/>
        </w:rPr>
        <w:t>&lt;&lt; 1</w:t>
      </w:r>
      <w:proofErr w:type="gramEnd"/>
      <w:r w:rsidRPr="0038793F">
        <w:rPr>
          <w:b/>
        </w:rPr>
        <w:t xml:space="preserve"> | (~ (</w:t>
      </w:r>
      <w:proofErr w:type="spellStart"/>
      <w:r w:rsidRPr="0038793F">
        <w:rPr>
          <w:b/>
        </w:rPr>
        <w:t>State</w:t>
      </w:r>
      <w:proofErr w:type="spellEnd"/>
      <w:r w:rsidRPr="0038793F">
        <w:rPr>
          <w:b/>
        </w:rPr>
        <w:t xml:space="preserve"> &gt;&gt; 7) &amp; 0x01)</w:t>
      </w:r>
      <w:r w:rsidRPr="0038793F">
        <w:t xml:space="preserve"> сдвигаем содержимое переменной </w:t>
      </w:r>
      <w:proofErr w:type="spellStart"/>
      <w:r w:rsidRPr="0038793F">
        <w:rPr>
          <w:b/>
        </w:rPr>
        <w:t>state</w:t>
      </w:r>
      <w:proofErr w:type="spellEnd"/>
      <w:r w:rsidRPr="0038793F">
        <w:t xml:space="preserve"> на один разряд влево и при этом переписываем инвертированное значение 7-го бита старого значения </w:t>
      </w:r>
      <w:proofErr w:type="spellStart"/>
      <w:r w:rsidRPr="0038793F">
        <w:rPr>
          <w:b/>
        </w:rPr>
        <w:t>state</w:t>
      </w:r>
      <w:proofErr w:type="spellEnd"/>
      <w:r w:rsidRPr="0038793F">
        <w:t xml:space="preserve"> в нулевой бит результата выражения. Полученный результат записываем в переменную </w:t>
      </w:r>
      <w:proofErr w:type="spellStart"/>
      <w:r w:rsidRPr="0038793F">
        <w:rPr>
          <w:b/>
        </w:rPr>
        <w:t>state</w:t>
      </w:r>
      <w:proofErr w:type="spellEnd"/>
      <w:r w:rsidRPr="0038793F">
        <w:t>. Попробуйте представить, как это происходит.</w:t>
      </w:r>
    </w:p>
    <w:p w:rsidR="00D24A03" w:rsidRPr="0038793F" w:rsidRDefault="00D24A03" w:rsidP="00D24A03">
      <w:pPr>
        <w:pStyle w:val="a3"/>
        <w:kinsoku w:val="0"/>
        <w:overflowPunct w:val="0"/>
        <w:spacing w:before="187"/>
        <w:ind w:firstLine="608"/>
        <w:jc w:val="both"/>
      </w:pPr>
      <w:r w:rsidRPr="0038793F">
        <w:t xml:space="preserve">Далее делаем задержку на 0.5 секунд с помощью </w:t>
      </w:r>
      <w:proofErr w:type="spellStart"/>
      <w:proofErr w:type="gramStart"/>
      <w:r w:rsidRPr="0038793F">
        <w:rPr>
          <w:b/>
        </w:rPr>
        <w:t>time.sleep</w:t>
      </w:r>
      <w:proofErr w:type="spellEnd"/>
      <w:proofErr w:type="gramEnd"/>
      <w:r w:rsidRPr="0038793F">
        <w:rPr>
          <w:b/>
        </w:rPr>
        <w:t>(0.5)</w:t>
      </w:r>
      <w:r w:rsidRPr="0038793F">
        <w:t>. После завершения задержки переходим к следующей итерации бесконечного цикла и описа</w:t>
      </w:r>
      <w:r w:rsidR="00B22F41" w:rsidRPr="0038793F">
        <w:t>н</w:t>
      </w:r>
      <w:r w:rsidRPr="0038793F">
        <w:t xml:space="preserve">ные действия повторяются. </w:t>
      </w:r>
    </w:p>
    <w:p w:rsidR="00185A6D" w:rsidRPr="0038793F" w:rsidRDefault="00D24A03" w:rsidP="00D24A03">
      <w:pPr>
        <w:pStyle w:val="a3"/>
        <w:kinsoku w:val="0"/>
        <w:overflowPunct w:val="0"/>
        <w:spacing w:before="187"/>
        <w:ind w:firstLine="608"/>
        <w:jc w:val="both"/>
      </w:pPr>
      <w:r w:rsidRPr="0038793F">
        <w:t xml:space="preserve">Загрузите программу </w:t>
      </w:r>
      <w:r w:rsidRPr="0038793F">
        <w:rPr>
          <w:b/>
        </w:rPr>
        <w:t>running_leds.py</w:t>
      </w:r>
      <w:r w:rsidRPr="0038793F">
        <w:t xml:space="preserve"> в модуль и запустите ее. Убедитесь, что светодиоды мигают в соответствии с алгоритмом работы программы.</w:t>
      </w:r>
    </w:p>
    <w:p w:rsidR="00185A6D" w:rsidRPr="0038793F" w:rsidRDefault="00185A6D">
      <w:pPr>
        <w:pStyle w:val="a3"/>
        <w:kinsoku w:val="0"/>
        <w:overflowPunct w:val="0"/>
        <w:spacing w:before="7" w:line="379" w:lineRule="auto"/>
        <w:ind w:right="105" w:firstLine="554"/>
        <w:jc w:val="both"/>
        <w:sectPr w:rsidR="00185A6D" w:rsidRPr="0038793F">
          <w:pgSz w:w="11900" w:h="16840"/>
          <w:pgMar w:top="800" w:right="480" w:bottom="740" w:left="1020" w:header="0" w:footer="488" w:gutter="0"/>
          <w:cols w:space="720" w:equalWidth="0">
            <w:col w:w="10400"/>
          </w:cols>
          <w:noEndnote/>
        </w:sectPr>
      </w:pPr>
    </w:p>
    <w:p w:rsidR="00185A6D" w:rsidRPr="0038793F" w:rsidRDefault="00185A6D">
      <w:pPr>
        <w:pStyle w:val="a3"/>
        <w:kinsoku w:val="0"/>
        <w:overflowPunct w:val="0"/>
        <w:spacing w:before="62"/>
      </w:pPr>
      <w:r w:rsidRPr="0038793F">
        <w:rPr>
          <w:b/>
          <w:bCs/>
        </w:rPr>
        <w:lastRenderedPageBreak/>
        <w:t>Р</w:t>
      </w:r>
      <w:r w:rsidR="003407A1" w:rsidRPr="0038793F">
        <w:rPr>
          <w:b/>
          <w:bCs/>
        </w:rPr>
        <w:t>а</w:t>
      </w:r>
      <w:r w:rsidRPr="0038793F">
        <w:rPr>
          <w:b/>
          <w:bCs/>
        </w:rPr>
        <w:t xml:space="preserve">бота 7. </w:t>
      </w:r>
      <w:r w:rsidR="003407A1" w:rsidRPr="0038793F">
        <w:t>Подключаем электронный компас по интерфейсу I2C</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6"/>
        <w:ind w:left="0"/>
        <w:rPr>
          <w:sz w:val="30"/>
          <w:szCs w:val="30"/>
        </w:rPr>
      </w:pPr>
    </w:p>
    <w:p w:rsidR="00185A6D" w:rsidRPr="0038793F" w:rsidRDefault="00702B97">
      <w:pPr>
        <w:pStyle w:val="a3"/>
        <w:kinsoku w:val="0"/>
        <w:overflowPunct w:val="0"/>
        <w:spacing w:line="379" w:lineRule="auto"/>
        <w:ind w:right="582" w:firstLine="569"/>
        <w:jc w:val="both"/>
      </w:pPr>
      <w:r w:rsidRPr="0038793F">
        <mc:AlternateContent>
          <mc:Choice Requires="wps">
            <w:drawing>
              <wp:anchor distT="0" distB="0" distL="114300" distR="114300" simplePos="0" relativeHeight="251662336" behindDoc="0" locked="0" layoutInCell="0" allowOverlap="1">
                <wp:simplePos x="0" y="0"/>
                <wp:positionH relativeFrom="page">
                  <wp:posOffset>1104265</wp:posOffset>
                </wp:positionH>
                <wp:positionV relativeFrom="paragraph">
                  <wp:posOffset>984250</wp:posOffset>
                </wp:positionV>
                <wp:extent cx="6451600" cy="3619500"/>
                <wp:effectExtent l="0" t="0" r="0" b="0"/>
                <wp:wrapNone/>
                <wp:docPr id="6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700" w:lineRule="atLeast"/>
                            </w:pPr>
                            <w:r>
                              <w:rPr>
                                <w:noProof/>
                              </w:rPr>
                              <w:drawing>
                                <wp:inline distT="0" distB="0" distL="0" distR="0">
                                  <wp:extent cx="6429375" cy="3600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29375" cy="36004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6" style="position:absolute;left:0;text-align:left;margin-left:86.95pt;margin-top:77.5pt;width:508pt;height: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P4rwIAAKsFAAAOAAAAZHJzL2Uyb0RvYy54bWysVFFvmzAQfp+0/2D5nQIJo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" o:allowincell="f" filled="f" stroked="f">
                <v:textbox inset="0,0,0,0">
                  <w:txbxContent>
                    <w:p w:rsidR="00DC76E2" w:rsidRDefault="00DC76E2">
                      <w:pPr>
                        <w:widowControl/>
                        <w:autoSpaceDE/>
                        <w:autoSpaceDN/>
                        <w:adjustRightInd/>
                        <w:spacing w:line="5700" w:lineRule="atLeast"/>
                      </w:pPr>
                      <w:r>
                        <w:rPr>
                          <w:noProof/>
                        </w:rPr>
                        <w:drawing>
                          <wp:inline distT="0" distB="0" distL="0" distR="0">
                            <wp:extent cx="6429375" cy="3600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29375" cy="3600450"/>
                                    </a:xfrm>
                                    <a:prstGeom prst="rect">
                                      <a:avLst/>
                                    </a:prstGeom>
                                    <a:noFill/>
                                    <a:ln>
                                      <a:noFill/>
                                    </a:ln>
                                  </pic:spPr>
                                </pic:pic>
                              </a:graphicData>
                            </a:graphic>
                          </wp:inline>
                        </w:drawing>
                      </w:r>
                    </w:p>
                    <w:p w:rsidR="00DC76E2" w:rsidRDefault="00DC76E2"/>
                  </w:txbxContent>
                </v:textbox>
                <w10:wrap anchorx="page"/>
              </v:rect>
            </w:pict>
          </mc:Fallback>
        </mc:AlternateContent>
      </w:r>
      <w:r w:rsidR="00B22F41" w:rsidRPr="0038793F">
        <w:t xml:space="preserve"> В данной работе мы подключим к модулю </w:t>
      </w:r>
      <w:proofErr w:type="spellStart"/>
      <w:r w:rsidR="00B22F41" w:rsidRPr="0038793F">
        <w:t>Linkit</w:t>
      </w:r>
      <w:proofErr w:type="spellEnd"/>
      <w:r w:rsidR="00B22F41" w:rsidRPr="0038793F">
        <w:t xml:space="preserve"> </w:t>
      </w:r>
      <w:proofErr w:type="spellStart"/>
      <w:r w:rsidR="00B22F41" w:rsidRPr="0038793F">
        <w:t>Smart</w:t>
      </w:r>
      <w:proofErr w:type="spellEnd"/>
      <w:r w:rsidR="00B22F41" w:rsidRPr="0038793F">
        <w:t xml:space="preserve"> 7688 электронный компас (магнитометр) HMC5883L </w:t>
      </w:r>
      <w:r w:rsidR="00E93A9C" w:rsidRPr="00E93A9C">
        <w:t>ч</w:t>
      </w:r>
      <w:r w:rsidR="00B22F41" w:rsidRPr="0038793F">
        <w:t>ерез интерфейс I2C. Будем считывать значения из компаса и выводить их в терминал модуля.</w: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4"/>
        <w:ind w:left="0"/>
        <w:rPr>
          <w:sz w:val="39"/>
          <w:szCs w:val="39"/>
        </w:rPr>
      </w:pPr>
    </w:p>
    <w:p w:rsidR="00185A6D" w:rsidRPr="0038793F" w:rsidRDefault="00B22F41">
      <w:pPr>
        <w:pStyle w:val="a3"/>
        <w:kinsoku w:val="0"/>
        <w:overflowPunct w:val="0"/>
        <w:ind w:left="682"/>
      </w:pPr>
      <w:r w:rsidRPr="0038793F">
        <w:t>Электронный компас (магнитометр) HMC5883L может выглядеть по-разному</w:t>
      </w:r>
      <w:r w:rsidR="00185A6D" w:rsidRPr="0038793F">
        <w:t>:</w:t>
      </w:r>
    </w:p>
    <w:p w:rsidR="00185A6D" w:rsidRPr="0038793F" w:rsidRDefault="00702B97">
      <w:pPr>
        <w:pStyle w:val="a3"/>
        <w:kinsoku w:val="0"/>
        <w:overflowPunct w:val="0"/>
        <w:spacing w:before="9"/>
        <w:ind w:left="0"/>
        <w:rPr>
          <w:sz w:val="14"/>
          <w:szCs w:val="14"/>
        </w:rPr>
      </w:pPr>
      <w:r w:rsidRPr="0038793F">
        <mc:AlternateContent>
          <mc:Choice Requires="wpg">
            <w:drawing>
              <wp:anchor distT="0" distB="0" distL="0" distR="0" simplePos="0" relativeHeight="251661312" behindDoc="0" locked="0" layoutInCell="0" allowOverlap="1">
                <wp:simplePos x="0" y="0"/>
                <wp:positionH relativeFrom="page">
                  <wp:posOffset>1103630</wp:posOffset>
                </wp:positionH>
                <wp:positionV relativeFrom="paragraph">
                  <wp:posOffset>132715</wp:posOffset>
                </wp:positionV>
                <wp:extent cx="5843905" cy="1960880"/>
                <wp:effectExtent l="0" t="0" r="0" b="0"/>
                <wp:wrapTopAndBottom/>
                <wp:docPr id="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905" cy="1960880"/>
                          <a:chOff x="1738" y="209"/>
                          <a:chExt cx="9203" cy="3088"/>
                        </a:xfrm>
                      </wpg:grpSpPr>
                      <pic:pic xmlns:pic="http://schemas.openxmlformats.org/drawingml/2006/picture">
                        <pic:nvPicPr>
                          <pic:cNvPr id="54"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739" y="809"/>
                            <a:ext cx="296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66" y="868"/>
                            <a:ext cx="238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09" y="209"/>
                            <a:ext cx="3740"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5FD639" id="Group 34" o:spid="_x0000_s1026" style="position:absolute;margin-left:86.9pt;margin-top:10.45pt;width:460.15pt;height:154.4pt;z-index:251661312;mso-wrap-distance-left:0;mso-wrap-distance-right:0;mso-position-horizontal-relative:page" coordorigin="1738,209" coordsize="9203,3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BZoaR/hUgAAIVIAAAVAAAAZHJzL21l&#10;ZGlhL2ltYWdlMy5qcGVn/9j/4AAQSkZJRgABAQEAYABgAAD/2wBDAAMCAgMCAgMDAwMEAwMEBQgF&#10;BQQEBQoHBwYIDAoMDAsKCwsNDhIQDQ4RDgsLEBYQERMUFRUVDA8XGBYUGBIUFRT/2wBDAQMEBAUE&#10;BQkFBQkUDQsNFBQUFBQUFBQUFBQUFBQUFBQUFBQUFBQUFBQUFBQUFBQUFBQUFBQUFBQUFBQUFBQU&#10;FBT/wAARCAExAX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739;top:809;width:2960;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">
                  <v:imagedata r:id="rId61" o:title=""/>
                </v:shape>
                <v:shape id="Picture 36" o:spid="_x0000_s1028" type="#_x0000_t75" style="position:absolute;left:4766;top:868;width:2380;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">
                  <v:imagedata r:id="rId62" o:title=""/>
                </v:shape>
                <v:shape id="Picture 37" o:spid="_x0000_s1029" type="#_x0000_t75" style="position:absolute;left:7209;top:209;width:3740;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">
                  <v:imagedata r:id="rId63" o:title=""/>
                </v:shape>
                <w10:wrap type="topAndBottom" anchorx="page"/>
              </v:group>
            </w:pict>
          </mc:Fallback>
        </mc:AlternateContent>
      </w:r>
    </w:p>
    <w:p w:rsidR="00185A6D" w:rsidRPr="0038793F" w:rsidRDefault="00185A6D">
      <w:pPr>
        <w:pStyle w:val="a3"/>
        <w:kinsoku w:val="0"/>
        <w:overflowPunct w:val="0"/>
        <w:spacing w:before="4"/>
        <w:ind w:left="0"/>
        <w:rPr>
          <w:sz w:val="11"/>
          <w:szCs w:val="11"/>
        </w:rPr>
      </w:pPr>
    </w:p>
    <w:p w:rsidR="00B22F41" w:rsidRPr="0038793F" w:rsidRDefault="00B22F41" w:rsidP="00B22F41">
      <w:pPr>
        <w:pStyle w:val="a3"/>
        <w:kinsoku w:val="0"/>
        <w:overflowPunct w:val="0"/>
        <w:spacing w:before="187"/>
        <w:ind w:left="682"/>
      </w:pPr>
      <w:r w:rsidRPr="0038793F">
        <w:t xml:space="preserve">Однако у всех вариантов модуля есть общие контакты: VCC, GND, SDA, SCL. </w:t>
      </w:r>
    </w:p>
    <w:p w:rsidR="00B22F41" w:rsidRPr="0038793F" w:rsidRDefault="00B22F41" w:rsidP="00B22F41">
      <w:pPr>
        <w:pStyle w:val="a3"/>
        <w:kinsoku w:val="0"/>
        <w:overflowPunct w:val="0"/>
        <w:spacing w:before="187"/>
        <w:ind w:left="682"/>
      </w:pPr>
      <w:r w:rsidRPr="0038793F">
        <w:t>К контакту VCC подключают «+» источника напряжения 3 ... 5 В.</w:t>
      </w:r>
    </w:p>
    <w:p w:rsidR="00B22F41" w:rsidRPr="0038793F" w:rsidRDefault="00B22F41" w:rsidP="00B22F41">
      <w:pPr>
        <w:pStyle w:val="a3"/>
        <w:kinsoku w:val="0"/>
        <w:overflowPunct w:val="0"/>
        <w:spacing w:before="187"/>
        <w:ind w:left="682"/>
      </w:pPr>
      <w:r w:rsidRPr="0038793F">
        <w:t>К контакту GND подключают "-" этого же источника напряжения.</w:t>
      </w:r>
    </w:p>
    <w:p w:rsidR="00B22F41" w:rsidRPr="0038793F" w:rsidRDefault="00B22F41" w:rsidP="00B22F41">
      <w:pPr>
        <w:pStyle w:val="a3"/>
        <w:kinsoku w:val="0"/>
        <w:overflowPunct w:val="0"/>
        <w:spacing w:before="187"/>
        <w:ind w:left="682"/>
      </w:pPr>
      <w:r w:rsidRPr="0038793F">
        <w:t>Контакты SDA и SCL используются для передачи данных по интерфейсу I2C</w:t>
      </w:r>
    </w:p>
    <w:p w:rsidR="00185A6D" w:rsidRPr="0038793F" w:rsidRDefault="00185A6D">
      <w:pPr>
        <w:pStyle w:val="a3"/>
        <w:kinsoku w:val="0"/>
        <w:overflowPunct w:val="0"/>
        <w:spacing w:before="187"/>
        <w:ind w:left="682"/>
        <w:sectPr w:rsidR="00185A6D" w:rsidRPr="0038793F">
          <w:pgSz w:w="11900" w:h="16840"/>
          <w:pgMar w:top="800" w:right="0" w:bottom="740" w:left="1020" w:header="0" w:footer="488" w:gutter="0"/>
          <w:cols w:space="720" w:equalWidth="0">
            <w:col w:w="10880"/>
          </w:cols>
          <w:noEndnote/>
        </w:sectPr>
      </w:pPr>
    </w:p>
    <w:p w:rsidR="00185A6D" w:rsidRPr="0038793F" w:rsidRDefault="00702B97">
      <w:pPr>
        <w:pStyle w:val="a3"/>
        <w:kinsoku w:val="0"/>
        <w:overflowPunct w:val="0"/>
        <w:spacing w:before="62" w:line="379" w:lineRule="auto"/>
        <w:ind w:right="116" w:firstLine="569"/>
        <w:jc w:val="both"/>
        <w:rPr>
          <w:spacing w:val="1"/>
        </w:rPr>
      </w:pPr>
      <w:r w:rsidRPr="0038793F">
        <w:lastRenderedPageBreak/>
        <mc:AlternateContent>
          <mc:Choice Requires="wps">
            <w:drawing>
              <wp:anchor distT="0" distB="0" distL="0" distR="0" simplePos="0" relativeHeight="251663360" behindDoc="0" locked="0" layoutInCell="0" allowOverlap="1">
                <wp:simplePos x="0" y="0"/>
                <wp:positionH relativeFrom="page">
                  <wp:posOffset>2807335</wp:posOffset>
                </wp:positionH>
                <wp:positionV relativeFrom="paragraph">
                  <wp:posOffset>1670685</wp:posOffset>
                </wp:positionV>
                <wp:extent cx="2311400" cy="1790700"/>
                <wp:effectExtent l="0" t="0" r="0" b="0"/>
                <wp:wrapTopAndBottom/>
                <wp:docPr id="5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2820" w:lineRule="atLeast"/>
                            </w:pPr>
                            <w:r>
                              <w:rPr>
                                <w:noProof/>
                              </w:rPr>
                              <w:drawing>
                                <wp:inline distT="0" distB="0" distL="0" distR="0">
                                  <wp:extent cx="2305050" cy="1790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7" style="position:absolute;left:0;text-align:left;margin-left:221.05pt;margin-top:131.55pt;width:182pt;height:14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" o:allowincell="f" filled="f" stroked="f">
                <v:textbox inset="0,0,0,0">
                  <w:txbxContent>
                    <w:p w:rsidR="00DC76E2" w:rsidRDefault="00DC76E2">
                      <w:pPr>
                        <w:widowControl/>
                        <w:autoSpaceDE/>
                        <w:autoSpaceDN/>
                        <w:adjustRightInd/>
                        <w:spacing w:line="2820" w:lineRule="atLeast"/>
                      </w:pPr>
                      <w:r>
                        <w:rPr>
                          <w:noProof/>
                        </w:rPr>
                        <w:drawing>
                          <wp:inline distT="0" distB="0" distL="0" distR="0">
                            <wp:extent cx="2305050" cy="1790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5C3707" w:rsidRPr="0038793F">
        <w:rPr>
          <w:spacing w:val="1"/>
        </w:rPr>
        <w:t xml:space="preserve">Электронный компас (магнитометр) HMC5883L позволяет измерять компоненты напряженности (силы) магнитного поля Земли по осям X, Y, Z. Из этих данных можно рассчитать угол между направлением на север и направлением на который указывает ось x компасу, как </w:t>
      </w:r>
      <w:proofErr w:type="spellStart"/>
      <w:r w:rsidR="005C3707" w:rsidRPr="0038793F">
        <w:rPr>
          <w:b/>
          <w:spacing w:val="1"/>
        </w:rPr>
        <w:t>arctg</w:t>
      </w:r>
      <w:proofErr w:type="spellEnd"/>
      <w:r w:rsidR="005C3707" w:rsidRPr="0038793F">
        <w:rPr>
          <w:b/>
          <w:spacing w:val="1"/>
        </w:rPr>
        <w:t>(</w:t>
      </w:r>
      <w:proofErr w:type="spellStart"/>
      <w:r w:rsidR="005C3707" w:rsidRPr="0038793F">
        <w:rPr>
          <w:b/>
          <w:spacing w:val="1"/>
        </w:rPr>
        <w:t>Hy</w:t>
      </w:r>
      <w:proofErr w:type="spellEnd"/>
      <w:r w:rsidR="005C3707" w:rsidRPr="0038793F">
        <w:rPr>
          <w:b/>
          <w:spacing w:val="1"/>
        </w:rPr>
        <w:t>/</w:t>
      </w:r>
      <w:proofErr w:type="spellStart"/>
      <w:r w:rsidR="005C3707" w:rsidRPr="0038793F">
        <w:rPr>
          <w:b/>
          <w:spacing w:val="1"/>
        </w:rPr>
        <w:t>Hx</w:t>
      </w:r>
      <w:proofErr w:type="spellEnd"/>
      <w:r w:rsidR="005C3707" w:rsidRPr="0038793F">
        <w:rPr>
          <w:b/>
          <w:spacing w:val="1"/>
        </w:rPr>
        <w:t>)</w:t>
      </w:r>
      <w:r w:rsidR="005C3707" w:rsidRPr="0038793F">
        <w:rPr>
          <w:spacing w:val="1"/>
        </w:rPr>
        <w:t xml:space="preserve">, где </w:t>
      </w:r>
      <w:proofErr w:type="spellStart"/>
      <w:r w:rsidR="005C3707" w:rsidRPr="0038793F">
        <w:rPr>
          <w:b/>
          <w:spacing w:val="1"/>
        </w:rPr>
        <w:t>Hy</w:t>
      </w:r>
      <w:proofErr w:type="spellEnd"/>
      <w:r w:rsidR="005C3707" w:rsidRPr="0038793F">
        <w:rPr>
          <w:spacing w:val="1"/>
        </w:rPr>
        <w:t xml:space="preserve"> и </w:t>
      </w:r>
      <w:proofErr w:type="spellStart"/>
      <w:r w:rsidR="005C3707" w:rsidRPr="0038793F">
        <w:rPr>
          <w:b/>
          <w:spacing w:val="1"/>
        </w:rPr>
        <w:t>Hx</w:t>
      </w:r>
      <w:proofErr w:type="spellEnd"/>
      <w:r w:rsidR="005C3707" w:rsidRPr="0038793F">
        <w:rPr>
          <w:spacing w:val="1"/>
        </w:rPr>
        <w:t xml:space="preserve"> это напряженности магнитного поля Земли по осям Y и X компаса HMC5883L:</w:t>
      </w:r>
    </w:p>
    <w:p w:rsidR="00185A6D" w:rsidRPr="0038793F" w:rsidRDefault="005C3707" w:rsidP="005C3707">
      <w:pPr>
        <w:pStyle w:val="a3"/>
        <w:kinsoku w:val="0"/>
        <w:overflowPunct w:val="0"/>
        <w:spacing w:before="216" w:line="379" w:lineRule="auto"/>
        <w:ind w:right="128" w:firstLine="569"/>
        <w:jc w:val="both"/>
        <w:rPr>
          <w:color w:val="1154CC"/>
        </w:rPr>
      </w:pPr>
      <w:r w:rsidRPr="0038793F">
        <w:t xml:space="preserve">Для модуля </w:t>
      </w:r>
      <w:proofErr w:type="spellStart"/>
      <w:r w:rsidRPr="0038793F">
        <w:t>Linkit</w:t>
      </w:r>
      <w:proofErr w:type="spellEnd"/>
      <w:r w:rsidRPr="0038793F">
        <w:t xml:space="preserve"> </w:t>
      </w:r>
      <w:proofErr w:type="spellStart"/>
      <w:r w:rsidRPr="0038793F">
        <w:t>Smart</w:t>
      </w:r>
      <w:proofErr w:type="spellEnd"/>
      <w:r w:rsidRPr="0038793F">
        <w:t xml:space="preserve"> 7688 существует библиотека UPM (</w:t>
      </w:r>
      <w:proofErr w:type="spellStart"/>
      <w:r w:rsidRPr="0038793F">
        <w:t>портированая</w:t>
      </w:r>
      <w:proofErr w:type="spellEnd"/>
      <w:r w:rsidRPr="0038793F">
        <w:t xml:space="preserve"> с </w:t>
      </w:r>
      <w:proofErr w:type="spellStart"/>
      <w:r w:rsidRPr="0038793F">
        <w:t>Intel</w:t>
      </w:r>
      <w:proofErr w:type="spellEnd"/>
      <w:r w:rsidRPr="0038793F">
        <w:t xml:space="preserve"> </w:t>
      </w:r>
      <w:proofErr w:type="spellStart"/>
      <w:r w:rsidRPr="0038793F">
        <w:t>Edison</w:t>
      </w:r>
      <w:proofErr w:type="spellEnd"/>
      <w:r w:rsidRPr="0038793F">
        <w:t xml:space="preserve">), которая позволяет очень просто взаимодействовать с множеством датчиков из программ на языках С, </w:t>
      </w:r>
      <w:proofErr w:type="spellStart"/>
      <w:r w:rsidRPr="0038793F">
        <w:t>Python</w:t>
      </w:r>
      <w:proofErr w:type="spellEnd"/>
      <w:r w:rsidRPr="0038793F">
        <w:t xml:space="preserve">, </w:t>
      </w:r>
      <w:proofErr w:type="spellStart"/>
      <w:r w:rsidRPr="0038793F">
        <w:t>NodeJS</w:t>
      </w:r>
      <w:proofErr w:type="spellEnd"/>
      <w:r w:rsidRPr="0038793F">
        <w:t xml:space="preserve">. Примеры работы с разными датчиками с использованием UPM и программ на </w:t>
      </w:r>
      <w:proofErr w:type="spellStart"/>
      <w:r w:rsidRPr="0038793F">
        <w:t>Python</w:t>
      </w:r>
      <w:proofErr w:type="spellEnd"/>
      <w:r w:rsidRPr="0038793F">
        <w:t xml:space="preserve">: </w:t>
      </w:r>
      <w:hyperlink r:id="rId65" w:history="1">
        <w:r w:rsidR="00185A6D" w:rsidRPr="0038793F">
          <w:rPr>
            <w:color w:val="1154CC"/>
            <w:u w:val="single"/>
          </w:rPr>
          <w:t>https://github.com/intel-iot-devkit/upm/tree/master/examples/python</w:t>
        </w:r>
      </w:hyperlink>
    </w:p>
    <w:p w:rsidR="005C3707" w:rsidRPr="0038793F" w:rsidRDefault="00702B97" w:rsidP="00E93A9C">
      <w:pPr>
        <w:pStyle w:val="a3"/>
        <w:kinsoku w:val="0"/>
        <w:overflowPunct w:val="0"/>
        <w:spacing w:before="7" w:line="379" w:lineRule="auto"/>
        <w:ind w:left="680" w:right="663"/>
      </w:pPr>
      <w:r w:rsidRPr="0038793F">
        <mc:AlternateContent>
          <mc:Choice Requires="wps">
            <w:drawing>
              <wp:anchor distT="0" distB="0" distL="0" distR="0" simplePos="0" relativeHeight="251664384" behindDoc="0" locked="0" layoutInCell="0" allowOverlap="1">
                <wp:simplePos x="0" y="0"/>
                <wp:positionH relativeFrom="page">
                  <wp:posOffset>1808480</wp:posOffset>
                </wp:positionH>
                <wp:positionV relativeFrom="paragraph">
                  <wp:posOffset>665480</wp:posOffset>
                </wp:positionV>
                <wp:extent cx="4610100" cy="3556000"/>
                <wp:effectExtent l="0" t="0" r="0" b="0"/>
                <wp:wrapTopAndBottom/>
                <wp:docPr id="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600" w:lineRule="atLeast"/>
                            </w:pPr>
                            <w:r>
                              <w:rPr>
                                <w:noProof/>
                              </w:rPr>
                              <w:drawing>
                                <wp:inline distT="0" distB="0" distL="0" distR="0">
                                  <wp:extent cx="4629150" cy="35528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9150" cy="35528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8" style="position:absolute;left:0;text-align:left;margin-left:142.4pt;margin-top:52.4pt;width:363pt;height:280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7GrwIAAKsFAAAOAAAAZHJzL2Uyb0RvYy54bWysVF1v0zAUfUfiP1h+z/LRNGu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" o:allowincell="f" filled="f" stroked="f">
                <v:textbox inset="0,0,0,0">
                  <w:txbxContent>
                    <w:p w:rsidR="00DC76E2" w:rsidRDefault="00DC76E2">
                      <w:pPr>
                        <w:widowControl/>
                        <w:autoSpaceDE/>
                        <w:autoSpaceDN/>
                        <w:adjustRightInd/>
                        <w:spacing w:line="5600" w:lineRule="atLeast"/>
                      </w:pPr>
                      <w:r>
                        <w:rPr>
                          <w:noProof/>
                        </w:rPr>
                        <w:drawing>
                          <wp:inline distT="0" distB="0" distL="0" distR="0">
                            <wp:extent cx="4629150" cy="35528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9150" cy="35528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5C3707" w:rsidRPr="0038793F">
        <w:t>Датчик HMC5883L т</w:t>
      </w:r>
      <w:r w:rsidR="00E93A9C">
        <w:t>акже</w:t>
      </w:r>
      <w:r w:rsidR="005C3707" w:rsidRPr="0038793F">
        <w:t xml:space="preserve"> поддерживается библиотекой UPM</w:t>
      </w:r>
      <w:r w:rsidR="00185A6D" w:rsidRPr="0038793F">
        <w:t xml:space="preserve">. </w:t>
      </w:r>
    </w:p>
    <w:p w:rsidR="00185A6D" w:rsidRPr="0038793F" w:rsidRDefault="005C3707" w:rsidP="005C3707">
      <w:pPr>
        <w:pStyle w:val="a3"/>
        <w:kinsoku w:val="0"/>
        <w:overflowPunct w:val="0"/>
        <w:spacing w:before="7" w:line="379" w:lineRule="auto"/>
        <w:ind w:left="680" w:right="1928"/>
      </w:pPr>
      <w:r w:rsidRPr="0038793F">
        <w:t xml:space="preserve">Сначала подключите HMC5883L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w:t>
      </w:r>
      <w:r w:rsidR="00185A6D" w:rsidRPr="0038793F">
        <w:t>:</w:t>
      </w:r>
    </w:p>
    <w:p w:rsidR="00185A6D" w:rsidRPr="0038793F" w:rsidRDefault="00185A6D">
      <w:pPr>
        <w:pStyle w:val="a3"/>
        <w:kinsoku w:val="0"/>
        <w:overflowPunct w:val="0"/>
        <w:spacing w:before="7" w:line="379" w:lineRule="auto"/>
        <w:ind w:left="682" w:right="2367"/>
        <w:sectPr w:rsidR="00185A6D" w:rsidRPr="0038793F">
          <w:pgSz w:w="11900" w:h="16840"/>
          <w:pgMar w:top="800" w:right="460" w:bottom="740" w:left="1020" w:header="0" w:footer="488" w:gutter="0"/>
          <w:cols w:space="720" w:equalWidth="0">
            <w:col w:w="10420"/>
          </w:cols>
          <w:noEndnote/>
        </w:sectPr>
      </w:pPr>
    </w:p>
    <w:p w:rsidR="00103F0A" w:rsidRPr="0038793F" w:rsidRDefault="00103F0A">
      <w:pPr>
        <w:pStyle w:val="a3"/>
        <w:kinsoku w:val="0"/>
        <w:overflowPunct w:val="0"/>
        <w:spacing w:before="62" w:line="379" w:lineRule="auto"/>
        <w:ind w:right="122" w:firstLine="569"/>
        <w:jc w:val="both"/>
      </w:pPr>
    </w:p>
    <w:p w:rsidR="00103F0A" w:rsidRPr="0038793F" w:rsidRDefault="00103F0A" w:rsidP="00103F0A">
      <w:pPr>
        <w:pStyle w:val="a3"/>
        <w:kinsoku w:val="0"/>
        <w:overflowPunct w:val="0"/>
        <w:spacing w:before="62" w:line="379" w:lineRule="auto"/>
        <w:ind w:right="122" w:firstLine="569"/>
        <w:jc w:val="both"/>
      </w:pPr>
      <w:r w:rsidRPr="0038793F">
        <w:t xml:space="preserve">Контакт GND датчика HMC5883L необходимо подключить к контакту GND модуля </w:t>
      </w:r>
      <w:proofErr w:type="spellStart"/>
      <w:r w:rsidRPr="0038793F">
        <w:t>Linkit</w:t>
      </w:r>
      <w:proofErr w:type="spellEnd"/>
      <w:r w:rsidRPr="0038793F">
        <w:t xml:space="preserve"> </w:t>
      </w:r>
      <w:proofErr w:type="spellStart"/>
      <w:r w:rsidRPr="0038793F">
        <w:t>Smart</w:t>
      </w:r>
      <w:proofErr w:type="spellEnd"/>
      <w:r w:rsidRPr="0038793F">
        <w:t xml:space="preserve"> 7688.</w:t>
      </w:r>
    </w:p>
    <w:p w:rsidR="00103F0A" w:rsidRPr="0038793F" w:rsidRDefault="00103F0A" w:rsidP="00103F0A">
      <w:pPr>
        <w:pStyle w:val="a3"/>
        <w:kinsoku w:val="0"/>
        <w:overflowPunct w:val="0"/>
        <w:spacing w:before="62" w:line="379" w:lineRule="auto"/>
        <w:ind w:right="122" w:firstLine="569"/>
        <w:jc w:val="both"/>
      </w:pPr>
      <w:r w:rsidRPr="0038793F">
        <w:t xml:space="preserve">Контакт VCC датчика HMC5883L необходимо подключить к контакту 3.3V модуля </w:t>
      </w:r>
      <w:proofErr w:type="spellStart"/>
      <w:r w:rsidRPr="0038793F">
        <w:t>Linkit</w:t>
      </w:r>
      <w:proofErr w:type="spellEnd"/>
      <w:r w:rsidRPr="0038793F">
        <w:t xml:space="preserve"> </w:t>
      </w:r>
      <w:proofErr w:type="spellStart"/>
      <w:r w:rsidRPr="0038793F">
        <w:t>Smart</w:t>
      </w:r>
      <w:proofErr w:type="spellEnd"/>
      <w:r w:rsidRPr="0038793F">
        <w:t xml:space="preserve"> 7688.</w:t>
      </w:r>
    </w:p>
    <w:p w:rsidR="00103F0A" w:rsidRPr="0038793F" w:rsidRDefault="00103F0A" w:rsidP="00103F0A">
      <w:pPr>
        <w:pStyle w:val="a3"/>
        <w:kinsoku w:val="0"/>
        <w:overflowPunct w:val="0"/>
        <w:spacing w:before="62" w:line="379" w:lineRule="auto"/>
        <w:ind w:right="122" w:firstLine="569"/>
        <w:jc w:val="both"/>
      </w:pPr>
      <w:r w:rsidRPr="0038793F">
        <w:t xml:space="preserve">Контакт SCL датчика HMC5883L необходимо подключить к контакту модуля </w:t>
      </w:r>
      <w:proofErr w:type="spellStart"/>
      <w:r w:rsidRPr="0038793F">
        <w:t>Linkit</w:t>
      </w:r>
      <w:proofErr w:type="spellEnd"/>
      <w:r w:rsidRPr="0038793F">
        <w:t xml:space="preserve"> </w:t>
      </w:r>
      <w:proofErr w:type="spellStart"/>
      <w:r w:rsidRPr="0038793F">
        <w:t>Smart</w:t>
      </w:r>
      <w:proofErr w:type="spellEnd"/>
      <w:r w:rsidRPr="0038793F">
        <w:t xml:space="preserve"> 7688 </w:t>
      </w:r>
      <w:r w:rsidR="00EC6C93" w:rsidRPr="0038793F">
        <w:t>с обозначением</w:t>
      </w:r>
      <w:r w:rsidRPr="0038793F">
        <w:t xml:space="preserve"> P21 (выход SCL модуля </w:t>
      </w:r>
      <w:proofErr w:type="spellStart"/>
      <w:r w:rsidRPr="0038793F">
        <w:t>Linkit</w:t>
      </w:r>
      <w:proofErr w:type="spellEnd"/>
      <w:r w:rsidRPr="0038793F">
        <w:t xml:space="preserve"> </w:t>
      </w:r>
      <w:proofErr w:type="spellStart"/>
      <w:r w:rsidRPr="0038793F">
        <w:t>Smart</w:t>
      </w:r>
      <w:proofErr w:type="spellEnd"/>
      <w:r w:rsidRPr="0038793F">
        <w:t xml:space="preserve"> 7688).</w:t>
      </w:r>
    </w:p>
    <w:p w:rsidR="00103F0A" w:rsidRPr="0038793F" w:rsidRDefault="00103F0A" w:rsidP="00103F0A">
      <w:pPr>
        <w:pStyle w:val="a3"/>
        <w:kinsoku w:val="0"/>
        <w:overflowPunct w:val="0"/>
        <w:spacing w:before="62" w:line="379" w:lineRule="auto"/>
        <w:ind w:right="122" w:firstLine="569"/>
        <w:jc w:val="both"/>
      </w:pPr>
      <w:r w:rsidRPr="0038793F">
        <w:t xml:space="preserve">Контакт SDA датчика HMC5883L необходимо подключить к контакту модуля </w:t>
      </w:r>
      <w:proofErr w:type="spellStart"/>
      <w:r w:rsidRPr="0038793F">
        <w:t>Linkit</w:t>
      </w:r>
      <w:proofErr w:type="spellEnd"/>
      <w:r w:rsidRPr="0038793F">
        <w:t xml:space="preserve"> </w:t>
      </w:r>
      <w:proofErr w:type="spellStart"/>
      <w:r w:rsidRPr="0038793F">
        <w:t>Smart</w:t>
      </w:r>
      <w:proofErr w:type="spellEnd"/>
      <w:r w:rsidRPr="0038793F">
        <w:t xml:space="preserve"> 7688 </w:t>
      </w:r>
      <w:r w:rsidR="00EC6C93" w:rsidRPr="0038793F">
        <w:t xml:space="preserve">с обозначением </w:t>
      </w:r>
      <w:r w:rsidRPr="0038793F">
        <w:t xml:space="preserve">P20 (это контакт SDA модуля </w:t>
      </w:r>
      <w:proofErr w:type="spellStart"/>
      <w:r w:rsidRPr="0038793F">
        <w:t>Linkit</w:t>
      </w:r>
      <w:proofErr w:type="spellEnd"/>
      <w:r w:rsidRPr="0038793F">
        <w:t xml:space="preserve"> </w:t>
      </w:r>
      <w:proofErr w:type="spellStart"/>
      <w:r w:rsidRPr="0038793F">
        <w:t>Smart</w:t>
      </w:r>
      <w:proofErr w:type="spellEnd"/>
      <w:r w:rsidRPr="0038793F">
        <w:t xml:space="preserve"> 7688).</w:t>
      </w:r>
    </w:p>
    <w:p w:rsidR="00103F0A" w:rsidRPr="0038793F" w:rsidRDefault="00103F0A" w:rsidP="00103F0A">
      <w:pPr>
        <w:pStyle w:val="a3"/>
        <w:kinsoku w:val="0"/>
        <w:overflowPunct w:val="0"/>
        <w:spacing w:before="62" w:line="379" w:lineRule="auto"/>
        <w:ind w:right="122" w:firstLine="569"/>
        <w:jc w:val="both"/>
      </w:pPr>
      <w:r w:rsidRPr="0038793F">
        <w:t>На своем компьютере создайте текстовый файл с именем "i2c_compass.py".</w:t>
      </w:r>
    </w:p>
    <w:p w:rsidR="00EC6C93" w:rsidRPr="0038793F" w:rsidRDefault="00103F0A" w:rsidP="00103F0A">
      <w:pPr>
        <w:pStyle w:val="a3"/>
        <w:kinsoku w:val="0"/>
        <w:overflowPunct w:val="0"/>
        <w:spacing w:before="62" w:line="379" w:lineRule="auto"/>
        <w:ind w:right="122" w:firstLine="569"/>
        <w:jc w:val="both"/>
      </w:pPr>
      <w:r w:rsidRPr="0038793F">
        <w:t xml:space="preserve">Добавьте в </w:t>
      </w:r>
      <w:r w:rsidR="00EC6C93" w:rsidRPr="0038793F">
        <w:t xml:space="preserve">этот </w:t>
      </w:r>
      <w:r w:rsidRPr="0038793F">
        <w:t>файл следующий код на</w:t>
      </w:r>
      <w:r w:rsidR="00EC6C93" w:rsidRPr="0038793F">
        <w:t xml:space="preserve"> языке </w:t>
      </w:r>
      <w:proofErr w:type="spellStart"/>
      <w:r w:rsidRPr="0038793F">
        <w:t>Python</w:t>
      </w:r>
      <w:proofErr w:type="spellEnd"/>
      <w:r w:rsidRPr="0038793F">
        <w:t>:</w:t>
      </w:r>
    </w:p>
    <w:p w:rsidR="00185A6D" w:rsidRPr="0038793F" w:rsidRDefault="00702B97">
      <w:pPr>
        <w:pStyle w:val="a3"/>
        <w:kinsoku w:val="0"/>
        <w:overflowPunct w:val="0"/>
        <w:spacing w:before="9"/>
        <w:ind w:left="0"/>
        <w:rPr>
          <w:sz w:val="14"/>
          <w:szCs w:val="14"/>
        </w:rPr>
      </w:pPr>
      <w:r w:rsidRPr="0038793F">
        <mc:AlternateContent>
          <mc:Choice Requires="wps">
            <w:drawing>
              <wp:anchor distT="0" distB="0" distL="0" distR="0" simplePos="0" relativeHeight="251665408" behindDoc="0" locked="0" layoutInCell="0" allowOverlap="1">
                <wp:simplePos x="0" y="0"/>
                <wp:positionH relativeFrom="page">
                  <wp:posOffset>1104265</wp:posOffset>
                </wp:positionH>
                <wp:positionV relativeFrom="paragraph">
                  <wp:posOffset>132715</wp:posOffset>
                </wp:positionV>
                <wp:extent cx="4495800" cy="3111500"/>
                <wp:effectExtent l="0" t="0" r="0" b="0"/>
                <wp:wrapTopAndBottom/>
                <wp:docPr id="4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900" w:lineRule="atLeast"/>
                            </w:pPr>
                            <w:r>
                              <w:rPr>
                                <w:noProof/>
                              </w:rPr>
                              <w:drawing>
                                <wp:inline distT="0" distB="0" distL="0" distR="0">
                                  <wp:extent cx="4495800" cy="31051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5800" cy="31051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9" style="position:absolute;margin-left:86.95pt;margin-top:10.45pt;width:354pt;height:2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" o:allowincell="f" filled="f" stroked="f">
                <v:textbox inset="0,0,0,0">
                  <w:txbxContent>
                    <w:p w:rsidR="00DC76E2" w:rsidRDefault="00DC76E2">
                      <w:pPr>
                        <w:widowControl/>
                        <w:autoSpaceDE/>
                        <w:autoSpaceDN/>
                        <w:adjustRightInd/>
                        <w:spacing w:line="4900" w:lineRule="atLeast"/>
                      </w:pPr>
                      <w:r>
                        <w:rPr>
                          <w:noProof/>
                        </w:rPr>
                        <w:drawing>
                          <wp:inline distT="0" distB="0" distL="0" distR="0">
                            <wp:extent cx="4495800" cy="31051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5800" cy="31051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6A22C0" w:rsidRPr="0038793F" w:rsidRDefault="006A22C0">
      <w:pPr>
        <w:pStyle w:val="a3"/>
        <w:kinsoku w:val="0"/>
        <w:overflowPunct w:val="0"/>
        <w:spacing w:before="215" w:line="379" w:lineRule="auto"/>
        <w:ind w:right="117" w:firstLine="569"/>
        <w:jc w:val="both"/>
      </w:pPr>
      <w:r w:rsidRPr="0038793F">
        <w:t xml:space="preserve">Программа довольно проста. С помощью </w:t>
      </w:r>
      <w:proofErr w:type="spellStart"/>
      <w:r w:rsidRPr="0038793F">
        <w:rPr>
          <w:b/>
        </w:rPr>
        <w:t>hmc</w:t>
      </w:r>
      <w:proofErr w:type="spellEnd"/>
      <w:r w:rsidR="00D55046" w:rsidRPr="0038793F">
        <w:rPr>
          <w:b/>
        </w:rPr>
        <w:t xml:space="preserve"> = </w:t>
      </w:r>
      <w:r w:rsidRPr="0038793F">
        <w:rPr>
          <w:b/>
        </w:rPr>
        <w:t>hmc5883l.Hmc5883</w:t>
      </w:r>
      <w:proofErr w:type="gramStart"/>
      <w:r w:rsidRPr="0038793F">
        <w:rPr>
          <w:b/>
        </w:rPr>
        <w:t>l(</w:t>
      </w:r>
      <w:proofErr w:type="gramEnd"/>
      <w:r w:rsidRPr="0038793F">
        <w:rPr>
          <w:b/>
        </w:rPr>
        <w:t>0)</w:t>
      </w:r>
      <w:r w:rsidRPr="0038793F">
        <w:t xml:space="preserve"> создаем переменную </w:t>
      </w:r>
      <w:proofErr w:type="spellStart"/>
      <w:r w:rsidRPr="0038793F">
        <w:rPr>
          <w:b/>
        </w:rPr>
        <w:t>hmc</w:t>
      </w:r>
      <w:proofErr w:type="spellEnd"/>
      <w:r w:rsidRPr="0038793F">
        <w:t xml:space="preserve">, которая будет описывать электронный компас. Магнитное поле в разных </w:t>
      </w:r>
      <w:r w:rsidR="0082629F">
        <w:t>частях</w:t>
      </w:r>
      <w:r w:rsidRPr="0038793F">
        <w:t xml:space="preserve"> Земли несколько искривляется и для коррекции полученных значений необходимо выполнить </w:t>
      </w:r>
      <w:proofErr w:type="spellStart"/>
      <w:r w:rsidRPr="0038793F">
        <w:rPr>
          <w:b/>
        </w:rPr>
        <w:t>hmc.set_</w:t>
      </w:r>
      <w:proofErr w:type="gramStart"/>
      <w:r w:rsidRPr="0038793F">
        <w:rPr>
          <w:b/>
        </w:rPr>
        <w:t>declination</w:t>
      </w:r>
      <w:proofErr w:type="spellEnd"/>
      <w:r w:rsidRPr="0038793F">
        <w:rPr>
          <w:b/>
        </w:rPr>
        <w:t>(</w:t>
      </w:r>
      <w:proofErr w:type="gramEnd"/>
      <w:r w:rsidRPr="0038793F">
        <w:rPr>
          <w:b/>
        </w:rPr>
        <w:t>0.3)</w:t>
      </w:r>
      <w:r w:rsidRPr="0038793F">
        <w:t>. Подробнее об определении этого параметра можно почитать по ссылке:</w:t>
      </w:r>
    </w:p>
    <w:p w:rsidR="00185A6D" w:rsidRPr="0038793F" w:rsidRDefault="00DC76E2">
      <w:pPr>
        <w:pStyle w:val="a3"/>
        <w:kinsoku w:val="0"/>
        <w:overflowPunct w:val="0"/>
        <w:spacing w:before="7" w:line="379" w:lineRule="auto"/>
        <w:ind w:right="279" w:firstLine="569"/>
        <w:rPr>
          <w:color w:val="1154CC"/>
        </w:rPr>
      </w:pPr>
      <w:hyperlink r:id="rId68" w:history="1">
        <w:r w:rsidR="00185A6D" w:rsidRPr="0038793F">
          <w:rPr>
            <w:color w:val="1154CC"/>
            <w:u w:val="single"/>
          </w:rPr>
          <w:t>http://www.meccanismocomplesso .</w:t>
        </w:r>
        <w:proofErr w:type="spellStart"/>
        <w:r w:rsidR="00185A6D" w:rsidRPr="0038793F">
          <w:rPr>
            <w:color w:val="1154CC"/>
            <w:u w:val="single"/>
          </w:rPr>
          <w:t>org</w:t>
        </w:r>
        <w:proofErr w:type="spellEnd"/>
        <w:r w:rsidR="00185A6D" w:rsidRPr="0038793F">
          <w:rPr>
            <w:color w:val="1154CC"/>
            <w:u w:val="single"/>
          </w:rPr>
          <w:t>/</w:t>
        </w:r>
        <w:proofErr w:type="spellStart"/>
        <w:r w:rsidR="00185A6D" w:rsidRPr="0038793F">
          <w:rPr>
            <w:color w:val="1154CC"/>
            <w:u w:val="single"/>
          </w:rPr>
          <w:t>en</w:t>
        </w:r>
        <w:proofErr w:type="spellEnd"/>
        <w:r w:rsidR="00185A6D" w:rsidRPr="0038793F">
          <w:rPr>
            <w:color w:val="1154CC"/>
            <w:u w:val="single"/>
          </w:rPr>
          <w:t>/</w:t>
        </w:r>
        <w:proofErr w:type="spellStart"/>
        <w:r w:rsidR="00185A6D" w:rsidRPr="0038793F">
          <w:rPr>
            <w:color w:val="1154CC"/>
            <w:u w:val="single"/>
          </w:rPr>
          <w:t>arduino-magnetic-magnetic-magnetomet</w:t>
        </w:r>
        <w:proofErr w:type="spellEnd"/>
      </w:hyperlink>
      <w:r w:rsidR="00185A6D" w:rsidRPr="0038793F">
        <w:rPr>
          <w:color w:val="1154CC"/>
        </w:rPr>
        <w:t xml:space="preserve"> </w:t>
      </w:r>
      <w:hyperlink r:id="rId69" w:history="1">
        <w:r w:rsidR="00185A6D" w:rsidRPr="0038793F">
          <w:rPr>
            <w:color w:val="1154CC"/>
            <w:u w:val="single"/>
          </w:rPr>
          <w:t>er-hmc5883l</w:t>
        </w:r>
      </w:hyperlink>
    </w:p>
    <w:p w:rsidR="00185A6D" w:rsidRPr="0038793F" w:rsidRDefault="00185A6D">
      <w:pPr>
        <w:pStyle w:val="a3"/>
        <w:kinsoku w:val="0"/>
        <w:overflowPunct w:val="0"/>
        <w:spacing w:before="7" w:line="379" w:lineRule="auto"/>
        <w:ind w:right="279" w:firstLine="569"/>
        <w:rPr>
          <w:color w:val="1154CC"/>
        </w:rPr>
        <w:sectPr w:rsidR="00185A6D" w:rsidRPr="0038793F">
          <w:pgSz w:w="11900" w:h="16840"/>
          <w:pgMar w:top="800" w:right="460" w:bottom="740" w:left="1020" w:header="0" w:footer="488" w:gutter="0"/>
          <w:cols w:space="720"/>
          <w:noEndnote/>
        </w:sectPr>
      </w:pPr>
    </w:p>
    <w:p w:rsidR="00CB3813" w:rsidRPr="0038793F" w:rsidRDefault="00CB3813" w:rsidP="00CB3813">
      <w:pPr>
        <w:pStyle w:val="a3"/>
        <w:kinsoku w:val="0"/>
        <w:overflowPunct w:val="0"/>
        <w:spacing w:before="62" w:line="379" w:lineRule="auto"/>
        <w:ind w:right="112" w:firstLine="569"/>
        <w:jc w:val="both"/>
      </w:pPr>
      <w:r w:rsidRPr="0038793F">
        <w:lastRenderedPageBreak/>
        <w:t xml:space="preserve">На каждой итерации бесконечного цикла считываем показания датчика HMC5883L с использованием </w:t>
      </w:r>
      <w:proofErr w:type="spellStart"/>
      <w:proofErr w:type="gramStart"/>
      <w:r w:rsidR="00D55046" w:rsidRPr="0038793F">
        <w:rPr>
          <w:b/>
        </w:rPr>
        <w:t>hmc.update</w:t>
      </w:r>
      <w:proofErr w:type="spellEnd"/>
      <w:proofErr w:type="gramEnd"/>
      <w:r w:rsidRPr="0038793F">
        <w:rPr>
          <w:b/>
        </w:rPr>
        <w:t>()</w:t>
      </w:r>
      <w:r w:rsidRPr="0038793F">
        <w:t xml:space="preserve">. С помощью </w:t>
      </w:r>
      <w:proofErr w:type="spellStart"/>
      <w:r w:rsidRPr="0038793F">
        <w:rPr>
          <w:b/>
        </w:rPr>
        <w:t>pos</w:t>
      </w:r>
      <w:proofErr w:type="spellEnd"/>
      <w:r w:rsidR="00D55046" w:rsidRPr="0038793F">
        <w:rPr>
          <w:b/>
        </w:rPr>
        <w:t xml:space="preserve"> = </w:t>
      </w:r>
      <w:proofErr w:type="spellStart"/>
      <w:proofErr w:type="gramStart"/>
      <w:r w:rsidRPr="0038793F">
        <w:rPr>
          <w:b/>
        </w:rPr>
        <w:t>hmc.coordinates</w:t>
      </w:r>
      <w:proofErr w:type="spellEnd"/>
      <w:proofErr w:type="gramEnd"/>
      <w:r w:rsidRPr="0038793F">
        <w:rPr>
          <w:b/>
        </w:rPr>
        <w:t>()</w:t>
      </w:r>
      <w:r w:rsidRPr="0038793F">
        <w:t xml:space="preserve"> считываем компоненты напряженности магнитного поля Земли по осям X, Y, Z в массив </w:t>
      </w:r>
      <w:proofErr w:type="spellStart"/>
      <w:r w:rsidRPr="0038793F">
        <w:rPr>
          <w:b/>
        </w:rPr>
        <w:t>pos</w:t>
      </w:r>
      <w:proofErr w:type="spellEnd"/>
      <w:r w:rsidRPr="0038793F">
        <w:t xml:space="preserve">. С помощью </w:t>
      </w:r>
      <w:proofErr w:type="spellStart"/>
      <w:r w:rsidRPr="0038793F">
        <w:rPr>
          <w:b/>
        </w:rPr>
        <w:t>dg</w:t>
      </w:r>
      <w:proofErr w:type="spellEnd"/>
      <w:r w:rsidR="00D55046" w:rsidRPr="0038793F">
        <w:rPr>
          <w:b/>
        </w:rPr>
        <w:t xml:space="preserve"> = </w:t>
      </w:r>
      <w:proofErr w:type="spellStart"/>
      <w:proofErr w:type="gramStart"/>
      <w:r w:rsidRPr="0038793F">
        <w:rPr>
          <w:b/>
        </w:rPr>
        <w:t>hmc.heading</w:t>
      </w:r>
      <w:proofErr w:type="spellEnd"/>
      <w:proofErr w:type="gramEnd"/>
      <w:r w:rsidRPr="0038793F">
        <w:rPr>
          <w:b/>
        </w:rPr>
        <w:t>()</w:t>
      </w:r>
      <w:r w:rsidRPr="0038793F">
        <w:t xml:space="preserve"> считываем угол между направлением на север и направлением, на который указывает ось x компас</w:t>
      </w:r>
      <w:r w:rsidR="0082629F">
        <w:t>а</w:t>
      </w:r>
      <w:r w:rsidRPr="0038793F">
        <w:t xml:space="preserve">. Далее выводим полученные значения на консоль модуля </w:t>
      </w:r>
      <w:proofErr w:type="spellStart"/>
      <w:r w:rsidRPr="0038793F">
        <w:t>Linkit</w:t>
      </w:r>
      <w:proofErr w:type="spellEnd"/>
      <w:r w:rsidRPr="0038793F">
        <w:t xml:space="preserve"> </w:t>
      </w:r>
      <w:proofErr w:type="spellStart"/>
      <w:r w:rsidRPr="0038793F">
        <w:t>Smart</w:t>
      </w:r>
      <w:proofErr w:type="spellEnd"/>
      <w:r w:rsidRPr="0038793F">
        <w:t xml:space="preserve"> 7688, делаем задержку на 1 секунду и переходим к следующей итерации бесконечного цикла.</w:t>
      </w:r>
    </w:p>
    <w:p w:rsidR="00CB3813" w:rsidRPr="0038793F" w:rsidRDefault="00CB3813" w:rsidP="00CB3813">
      <w:pPr>
        <w:pStyle w:val="a3"/>
        <w:kinsoku w:val="0"/>
        <w:overflowPunct w:val="0"/>
        <w:spacing w:before="62" w:line="379" w:lineRule="auto"/>
        <w:ind w:right="112" w:firstLine="569"/>
        <w:jc w:val="both"/>
      </w:pPr>
      <w:r w:rsidRPr="0038793F">
        <w:t>Загрузите программу i2c_compass.py в модуль и запустите ее. Убедитесь в том, что при повороте макетной платы изменяется величина угла между направлением на север и направлением, на который указывает ось x компас</w:t>
      </w:r>
      <w:r w:rsidR="0082629F">
        <w:t>а</w:t>
      </w:r>
      <w:r w:rsidRPr="0038793F">
        <w:t xml:space="preserve"> (</w:t>
      </w:r>
      <w:proofErr w:type="spellStart"/>
      <w:r w:rsidRPr="0038793F">
        <w:t>Heading</w:t>
      </w:r>
      <w:proofErr w:type="spellEnd"/>
      <w:r w:rsidRPr="0038793F">
        <w:t>).</w:t>
      </w:r>
    </w:p>
    <w:p w:rsidR="00CB3813" w:rsidRPr="0038793F" w:rsidRDefault="00CB3813" w:rsidP="00CB3813">
      <w:pPr>
        <w:pStyle w:val="a3"/>
        <w:kinsoku w:val="0"/>
        <w:overflowPunct w:val="0"/>
        <w:spacing w:before="62" w:line="379" w:lineRule="auto"/>
        <w:ind w:right="112" w:firstLine="569"/>
        <w:jc w:val="both"/>
      </w:pPr>
      <w:r w:rsidRPr="0038793F">
        <w:t>Для студентов, имеющих опыт программирования и работы с интерфейсами электронных устройств, есть задачи повышенной сложности. С датчиком HMC5883L можно работать не только с помощью библиотеки UPM, а и напрямую через интерфейс I2C (библиотека MRAA позволяет работать напрямую с I2C). Вы можете считывать и записывать данные в регистры датчика, подключенного к модулю с помощью интерфейса I2C.</w:t>
      </w:r>
    </w:p>
    <w:p w:rsidR="00CB3813" w:rsidRPr="0038793F" w:rsidRDefault="00CB3813" w:rsidP="00CB3813">
      <w:pPr>
        <w:pStyle w:val="a3"/>
        <w:kinsoku w:val="0"/>
        <w:overflowPunct w:val="0"/>
        <w:spacing w:before="62" w:line="379" w:lineRule="auto"/>
        <w:ind w:right="112" w:firstLine="569"/>
        <w:jc w:val="both"/>
      </w:pPr>
      <w:r w:rsidRPr="0038793F">
        <w:t xml:space="preserve">Программный код считывания показаний датчика HMC5883L напрямую через интерфейс I2C из программы на языке </w:t>
      </w:r>
      <w:proofErr w:type="spellStart"/>
      <w:r w:rsidRPr="0038793F">
        <w:t>Python</w:t>
      </w:r>
      <w:proofErr w:type="spellEnd"/>
      <w:r w:rsidRPr="0038793F">
        <w:t xml:space="preserve"> приведен ниже:</w:t>
      </w:r>
    </w:p>
    <w:p w:rsidR="00185A6D" w:rsidRPr="0038793F" w:rsidRDefault="00702B97" w:rsidP="00CB3813">
      <w:pPr>
        <w:pStyle w:val="a3"/>
        <w:kinsoku w:val="0"/>
        <w:overflowPunct w:val="0"/>
        <w:spacing w:before="7" w:line="379" w:lineRule="auto"/>
        <w:ind w:right="111" w:firstLine="554"/>
        <w:jc w:val="both"/>
      </w:pPr>
      <w:r w:rsidRPr="0038793F">
        <mc:AlternateContent>
          <mc:Choice Requires="wps">
            <w:drawing>
              <wp:anchor distT="0" distB="0" distL="0" distR="0" simplePos="0" relativeHeight="251666432" behindDoc="0" locked="0" layoutInCell="0" allowOverlap="1">
                <wp:simplePos x="0" y="0"/>
                <wp:positionH relativeFrom="page">
                  <wp:posOffset>2417445</wp:posOffset>
                </wp:positionH>
                <wp:positionV relativeFrom="paragraph">
                  <wp:posOffset>988695</wp:posOffset>
                </wp:positionV>
                <wp:extent cx="3086100" cy="1765300"/>
                <wp:effectExtent l="0" t="0" r="0" b="0"/>
                <wp:wrapTopAndBottom/>
                <wp:docPr id="4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2780" w:lineRule="atLeast"/>
                            </w:pPr>
                            <w:r>
                              <w:rPr>
                                <w:noProof/>
                              </w:rPr>
                              <w:drawing>
                                <wp:inline distT="0" distB="0" distL="0" distR="0">
                                  <wp:extent cx="3086100" cy="1762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17621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60" style="position:absolute;left:0;text-align:left;margin-left:190.35pt;margin-top:77.85pt;width:243pt;height:13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" o:allowincell="f" filled="f" stroked="f">
                <v:textbox inset="0,0,0,0">
                  <w:txbxContent>
                    <w:p w:rsidR="00DC76E2" w:rsidRDefault="00DC76E2">
                      <w:pPr>
                        <w:widowControl/>
                        <w:autoSpaceDE/>
                        <w:autoSpaceDN/>
                        <w:adjustRightInd/>
                        <w:spacing w:line="2780" w:lineRule="atLeast"/>
                      </w:pPr>
                      <w:r>
                        <w:rPr>
                          <w:noProof/>
                        </w:rPr>
                        <w:drawing>
                          <wp:inline distT="0" distB="0" distL="0" distR="0">
                            <wp:extent cx="3086100" cy="1762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176212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8" w:line="379" w:lineRule="auto"/>
        <w:ind w:right="114" w:firstLine="569"/>
        <w:jc w:val="both"/>
        <w:sectPr w:rsidR="00185A6D" w:rsidRPr="0038793F">
          <w:pgSz w:w="11900" w:h="16840"/>
          <w:pgMar w:top="800" w:right="460" w:bottom="740" w:left="1020" w:header="0" w:footer="488" w:gutter="0"/>
          <w:cols w:space="720"/>
          <w:noEndnote/>
        </w:sectPr>
      </w:pPr>
    </w:p>
    <w:p w:rsidR="00185A6D" w:rsidRPr="0038793F" w:rsidRDefault="00702B97">
      <w:pPr>
        <w:pStyle w:val="a3"/>
        <w:kinsoku w:val="0"/>
        <w:overflowPunct w:val="0"/>
        <w:ind w:left="1482"/>
        <w:rPr>
          <w:sz w:val="20"/>
          <w:szCs w:val="20"/>
        </w:rPr>
      </w:pPr>
      <w:r w:rsidRPr="0038793F">
        <w:rPr>
          <w:sz w:val="20"/>
          <w:szCs w:val="20"/>
        </w:rPr>
        <w:lastRenderedPageBreak/>
        <w:drawing>
          <wp:inline distT="0" distB="0" distL="0" distR="0">
            <wp:extent cx="4733925" cy="6781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33925" cy="6781800"/>
                    </a:xfrm>
                    <a:prstGeom prst="rect">
                      <a:avLst/>
                    </a:prstGeom>
                    <a:noFill/>
                    <a:ln>
                      <a:noFill/>
                    </a:ln>
                  </pic:spPr>
                </pic:pic>
              </a:graphicData>
            </a:graphic>
          </wp:inline>
        </w:drawing>
      </w:r>
    </w:p>
    <w:p w:rsidR="00185A6D" w:rsidRPr="0038793F" w:rsidRDefault="00185A6D">
      <w:pPr>
        <w:pStyle w:val="a3"/>
        <w:kinsoku w:val="0"/>
        <w:overflowPunct w:val="0"/>
        <w:spacing w:before="6"/>
        <w:ind w:left="0"/>
        <w:rPr>
          <w:sz w:val="13"/>
          <w:szCs w:val="13"/>
        </w:rPr>
      </w:pPr>
    </w:p>
    <w:p w:rsidR="00CB3813" w:rsidRPr="0038793F" w:rsidRDefault="0082629F">
      <w:pPr>
        <w:pStyle w:val="a3"/>
        <w:kinsoku w:val="0"/>
        <w:overflowPunct w:val="0"/>
        <w:spacing w:before="88" w:line="379" w:lineRule="auto"/>
        <w:ind w:right="114" w:firstLine="569"/>
        <w:jc w:val="both"/>
      </w:pPr>
      <w:r w:rsidRPr="0038793F">
        <w:t>Вначале</w:t>
      </w:r>
      <w:r w:rsidR="00CB3813" w:rsidRPr="0038793F">
        <w:t xml:space="preserve"> надо задать адрес датчика на шине I2C (это константа 0х1E) с помощью </w:t>
      </w:r>
      <w:r w:rsidR="00CB3813" w:rsidRPr="0038793F">
        <w:rPr>
          <w:b/>
        </w:rPr>
        <w:t>i2c.address(0x1e).</w:t>
      </w:r>
      <w:r w:rsidR="00CB3813" w:rsidRPr="0038793F">
        <w:t xml:space="preserve"> Чтобы записать данные в определенный регистр модуля, необходимо сначала записать в модуль номер регистра и, сразу после этого, значение регистра. Например, для того, чтобы перевести датчик HMC5883L в режим постоянного считывания необходимо записать 0 в регистр с адресом 0x02. Для этого необходимо выполнить:</w:t>
      </w:r>
    </w:p>
    <w:p w:rsidR="00185A6D" w:rsidRPr="0038793F" w:rsidRDefault="00185A6D">
      <w:pPr>
        <w:pStyle w:val="1"/>
        <w:kinsoku w:val="0"/>
        <w:overflowPunct w:val="0"/>
        <w:spacing w:before="7" w:line="379" w:lineRule="auto"/>
        <w:ind w:left="682" w:right="6972"/>
        <w:rPr>
          <w:w w:val="95"/>
        </w:rPr>
      </w:pPr>
      <w:r w:rsidRPr="0038793F">
        <w:rPr>
          <w:w w:val="95"/>
        </w:rPr>
        <w:t>i2c.writeByte(0x02) i2c.writeByte(0x00)</w:t>
      </w:r>
    </w:p>
    <w:p w:rsidR="00185A6D" w:rsidRPr="0038793F" w:rsidRDefault="00185A6D">
      <w:pPr>
        <w:pStyle w:val="1"/>
        <w:kinsoku w:val="0"/>
        <w:overflowPunct w:val="0"/>
        <w:spacing w:before="7" w:line="379" w:lineRule="auto"/>
        <w:ind w:left="682" w:right="6972"/>
        <w:rPr>
          <w:w w:val="95"/>
        </w:rPr>
        <w:sectPr w:rsidR="00185A6D" w:rsidRPr="0038793F">
          <w:pgSz w:w="11900" w:h="16840"/>
          <w:pgMar w:top="880" w:right="460" w:bottom="740" w:left="1020" w:header="0" w:footer="488" w:gutter="0"/>
          <w:cols w:space="720"/>
          <w:noEndnote/>
        </w:sectPr>
      </w:pPr>
    </w:p>
    <w:p w:rsidR="005A04D9" w:rsidRPr="0038793F" w:rsidRDefault="005A04D9" w:rsidP="005A04D9">
      <w:pPr>
        <w:pStyle w:val="a3"/>
        <w:kinsoku w:val="0"/>
        <w:overflowPunct w:val="0"/>
        <w:spacing w:before="62" w:line="379" w:lineRule="auto"/>
        <w:ind w:right="113" w:firstLine="700"/>
        <w:jc w:val="both"/>
      </w:pPr>
      <w:r w:rsidRPr="0038793F">
        <w:lastRenderedPageBreak/>
        <w:t>Чтобы считать данные из регистра модуля, необходимо сначала записать в модуль номер регистра и, сразу после этого, считать значение регистра. Поскольку данные о напряженности магнитного поля занимают 16 бит, необходимо считывать 2 байта подряд. Данные о напряженности магнитного поля Земли по оси X содержатся в регистре модуля с адресом 0х03. Данные о напряженности магнитного поля Земли по оси Z содержатся в регистре модуля с адресом 0х05. Данные о напряженности магнитного поля Земли по оси Y содержатся в регистре модуля с адресом 0х07.</w:t>
      </w:r>
    </w:p>
    <w:p w:rsidR="005A04D9" w:rsidRPr="0038793F" w:rsidRDefault="005A04D9" w:rsidP="005A04D9">
      <w:pPr>
        <w:pStyle w:val="a3"/>
        <w:kinsoku w:val="0"/>
        <w:overflowPunct w:val="0"/>
        <w:spacing w:before="62" w:line="379" w:lineRule="auto"/>
        <w:ind w:right="113" w:firstLine="700"/>
        <w:jc w:val="both"/>
      </w:pPr>
      <w:r w:rsidRPr="0038793F">
        <w:t>Более подробно регистры датчика HMC5883L описаны в документации:</w:t>
      </w:r>
    </w:p>
    <w:p w:rsidR="00185A6D" w:rsidRPr="0038793F" w:rsidRDefault="00DC76E2">
      <w:pPr>
        <w:pStyle w:val="a3"/>
        <w:kinsoku w:val="0"/>
        <w:overflowPunct w:val="0"/>
        <w:spacing w:before="7" w:line="379" w:lineRule="auto"/>
        <w:ind w:left="682" w:right="126"/>
        <w:rPr>
          <w:color w:val="1154CC"/>
        </w:rPr>
      </w:pPr>
      <w:hyperlink r:id="rId72" w:history="1">
        <w:r w:rsidR="00185A6D" w:rsidRPr="0038793F">
          <w:rPr>
            <w:color w:val="1154CC"/>
            <w:u w:val="single"/>
          </w:rPr>
          <w:t xml:space="preserve">https://cdn-shop.adafruit.com/datasheets/HMC5883L_3-Axis_Digital_Compass_IC. </w:t>
        </w:r>
      </w:hyperlink>
    </w:p>
    <w:p w:rsidR="00185A6D" w:rsidRPr="0038793F" w:rsidRDefault="00DC76E2">
      <w:pPr>
        <w:pStyle w:val="a3"/>
        <w:kinsoku w:val="0"/>
        <w:overflowPunct w:val="0"/>
        <w:spacing w:before="7"/>
        <w:rPr>
          <w:color w:val="1154CC"/>
        </w:rPr>
      </w:pPr>
      <w:hyperlink r:id="rId73" w:history="1">
        <w:proofErr w:type="spellStart"/>
        <w:r w:rsidR="00185A6D" w:rsidRPr="0038793F">
          <w:rPr>
            <w:color w:val="1154CC"/>
            <w:u w:val="single"/>
          </w:rPr>
          <w:t>pdf</w:t>
        </w:r>
        <w:proofErr w:type="spellEnd"/>
      </w:hyperlink>
    </w:p>
    <w:p w:rsidR="00185A6D" w:rsidRPr="0038793F" w:rsidRDefault="005A04D9" w:rsidP="005A04D9">
      <w:pPr>
        <w:pStyle w:val="a3"/>
        <w:kinsoku w:val="0"/>
        <w:overflowPunct w:val="0"/>
        <w:spacing w:before="187"/>
        <w:ind w:firstLine="608"/>
      </w:pPr>
      <w:r w:rsidRPr="0038793F">
        <w:t>Чтобы считать 2 байта, характеризующие компоненту напряженности магнитного поля Земли вдоль оси X необходимо выполнить</w:t>
      </w:r>
      <w:r w:rsidR="00185A6D" w:rsidRPr="0038793F">
        <w:t>:</w:t>
      </w:r>
    </w:p>
    <w:p w:rsidR="00185A6D" w:rsidRPr="0038793F" w:rsidRDefault="00185A6D">
      <w:pPr>
        <w:pStyle w:val="1"/>
        <w:kinsoku w:val="0"/>
        <w:overflowPunct w:val="0"/>
        <w:spacing w:before="187" w:line="379" w:lineRule="auto"/>
        <w:ind w:left="753" w:right="7338"/>
      </w:pPr>
      <w:r w:rsidRPr="0038793F">
        <w:rPr>
          <w:w w:val="95"/>
        </w:rPr>
        <w:t xml:space="preserve">i2c.writeByte(0x03) </w:t>
      </w:r>
      <w:r w:rsidRPr="0038793F">
        <w:t>x = i2c.read(2)</w:t>
      </w:r>
    </w:p>
    <w:p w:rsidR="00185A6D" w:rsidRPr="0038793F" w:rsidRDefault="005A04D9">
      <w:pPr>
        <w:pStyle w:val="a3"/>
        <w:kinsoku w:val="0"/>
        <w:overflowPunct w:val="0"/>
        <w:spacing w:before="8" w:line="379" w:lineRule="auto"/>
        <w:ind w:right="279" w:firstLine="554"/>
      </w:pPr>
      <w:r w:rsidRPr="0038793F">
        <w:t xml:space="preserve">Загрузите программу </w:t>
      </w:r>
      <w:r w:rsidRPr="0038793F">
        <w:rPr>
          <w:b/>
        </w:rPr>
        <w:t>i2c_compass2.py</w:t>
      </w:r>
      <w:r w:rsidRPr="0038793F">
        <w:t xml:space="preserve"> в модуль и запустите ее. Убедитесь, что она работает так же, как и предыдущая программа </w:t>
      </w:r>
      <w:r w:rsidRPr="0038793F">
        <w:rPr>
          <w:b/>
        </w:rPr>
        <w:t>i2c_compass.py</w:t>
      </w:r>
      <w:r w:rsidR="00185A6D" w:rsidRPr="0038793F">
        <w:t>.</w:t>
      </w:r>
    </w:p>
    <w:p w:rsidR="00185A6D" w:rsidRPr="0038793F" w:rsidRDefault="00185A6D">
      <w:pPr>
        <w:pStyle w:val="a3"/>
        <w:kinsoku w:val="0"/>
        <w:overflowPunct w:val="0"/>
        <w:spacing w:before="8" w:line="379" w:lineRule="auto"/>
        <w:ind w:right="279" w:firstLine="554"/>
        <w:sectPr w:rsidR="00185A6D" w:rsidRPr="0038793F">
          <w:pgSz w:w="11900" w:h="16840"/>
          <w:pgMar w:top="800" w:right="460" w:bottom="740" w:left="1020" w:header="0" w:footer="488" w:gutter="0"/>
          <w:cols w:space="720"/>
          <w:noEndnote/>
        </w:sectPr>
      </w:pPr>
    </w:p>
    <w:p w:rsidR="00185A6D" w:rsidRPr="0038793F" w:rsidRDefault="003407A1">
      <w:pPr>
        <w:pStyle w:val="1"/>
        <w:kinsoku w:val="0"/>
        <w:overflowPunct w:val="0"/>
        <w:ind w:left="2091"/>
      </w:pPr>
      <w:r w:rsidRPr="0038793F">
        <w:lastRenderedPageBreak/>
        <w:t xml:space="preserve">Подключение к </w:t>
      </w:r>
      <w:proofErr w:type="spellStart"/>
      <w:r w:rsidRPr="0038793F">
        <w:t>WiFi</w:t>
      </w:r>
      <w:proofErr w:type="spellEnd"/>
      <w:r w:rsidRPr="0038793F">
        <w:t xml:space="preserve"> роутеру и сети </w:t>
      </w:r>
      <w:proofErr w:type="spellStart"/>
      <w:r w:rsidRPr="0038793F">
        <w:t>Internet</w:t>
      </w:r>
      <w:proofErr w:type="spellEnd"/>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5A04D9" w:rsidRPr="0038793F" w:rsidRDefault="005A04D9" w:rsidP="005A04D9">
      <w:pPr>
        <w:pStyle w:val="a3"/>
        <w:kinsoku w:val="0"/>
        <w:overflowPunct w:val="0"/>
        <w:spacing w:line="379" w:lineRule="auto"/>
        <w:ind w:right="154" w:firstLine="554"/>
        <w:jc w:val="both"/>
      </w:pPr>
      <w:r w:rsidRPr="0038793F">
        <w:t xml:space="preserve">Пока вы работали с модулем в режиме точки доступа. </w:t>
      </w:r>
      <w:proofErr w:type="spellStart"/>
      <w:r w:rsidRPr="0038793F">
        <w:t>Linkit</w:t>
      </w:r>
      <w:proofErr w:type="spellEnd"/>
      <w:r w:rsidRPr="0038793F">
        <w:t xml:space="preserve"> </w:t>
      </w:r>
      <w:proofErr w:type="spellStart"/>
      <w:r w:rsidRPr="0038793F">
        <w:t>Smart</w:t>
      </w:r>
      <w:proofErr w:type="spellEnd"/>
      <w:r w:rsidRPr="0038793F">
        <w:t xml:space="preserve"> 7688 работал как точка доступа, к которой вы подключались со своего компьютера. Часто возникает ситуация, когда необходимо подключить модуль к существующему </w:t>
      </w:r>
      <w:proofErr w:type="spellStart"/>
      <w:r w:rsidRPr="0038793F">
        <w:t>WiFi</w:t>
      </w:r>
      <w:proofErr w:type="spellEnd"/>
      <w:r w:rsidRPr="0038793F">
        <w:t xml:space="preserve"> роутеру. Это может быть необходимо для обмена данными по </w:t>
      </w:r>
      <w:proofErr w:type="spellStart"/>
      <w:r w:rsidRPr="0038793F">
        <w:t>WiFi</w:t>
      </w:r>
      <w:proofErr w:type="spellEnd"/>
      <w:r w:rsidRPr="0038793F">
        <w:t xml:space="preserve"> между несколькими модулями и для подключения к </w:t>
      </w:r>
      <w:proofErr w:type="spellStart"/>
      <w:r w:rsidRPr="0038793F">
        <w:t>Internet</w:t>
      </w:r>
      <w:proofErr w:type="spellEnd"/>
      <w:r w:rsidRPr="0038793F">
        <w:t>.</w:t>
      </w:r>
    </w:p>
    <w:p w:rsidR="005A04D9" w:rsidRPr="0038793F" w:rsidRDefault="005A04D9" w:rsidP="005A04D9">
      <w:pPr>
        <w:pStyle w:val="a3"/>
        <w:kinsoku w:val="0"/>
        <w:overflowPunct w:val="0"/>
        <w:spacing w:line="379" w:lineRule="auto"/>
        <w:ind w:right="154" w:firstLine="554"/>
        <w:jc w:val="both"/>
      </w:pPr>
      <w:r w:rsidRPr="0038793F">
        <w:t xml:space="preserve">Для перевода модуля </w:t>
      </w:r>
      <w:proofErr w:type="spellStart"/>
      <w:r w:rsidRPr="0038793F">
        <w:t>Linkit</w:t>
      </w:r>
      <w:proofErr w:type="spellEnd"/>
      <w:r w:rsidRPr="0038793F">
        <w:t xml:space="preserve"> </w:t>
      </w:r>
      <w:proofErr w:type="spellStart"/>
      <w:r w:rsidRPr="0038793F">
        <w:t>Smart</w:t>
      </w:r>
      <w:proofErr w:type="spellEnd"/>
      <w:r w:rsidRPr="0038793F">
        <w:t xml:space="preserve"> 7688 из режима точки доступа в режим </w:t>
      </w:r>
      <w:proofErr w:type="spellStart"/>
      <w:r w:rsidRPr="0038793F">
        <w:t>WiFi</w:t>
      </w:r>
      <w:proofErr w:type="spellEnd"/>
      <w:r w:rsidRPr="0038793F">
        <w:t xml:space="preserve"> станции, в котором он может подключиться к </w:t>
      </w:r>
      <w:proofErr w:type="spellStart"/>
      <w:r w:rsidRPr="0038793F">
        <w:t>WiFi</w:t>
      </w:r>
      <w:proofErr w:type="spellEnd"/>
      <w:r w:rsidRPr="0038793F">
        <w:t xml:space="preserve"> роутеру, необходимо выполнить следующие действия:</w:t>
      </w:r>
    </w:p>
    <w:p w:rsidR="00185A6D" w:rsidRPr="0038793F" w:rsidRDefault="005A04D9" w:rsidP="005A04D9">
      <w:pPr>
        <w:pStyle w:val="a5"/>
        <w:numPr>
          <w:ilvl w:val="0"/>
          <w:numId w:val="4"/>
        </w:numPr>
        <w:tabs>
          <w:tab w:val="left" w:pos="833"/>
        </w:tabs>
        <w:kinsoku w:val="0"/>
        <w:overflowPunct w:val="0"/>
        <w:spacing w:line="379" w:lineRule="auto"/>
        <w:ind w:right="162"/>
        <w:rPr>
          <w:sz w:val="28"/>
          <w:szCs w:val="28"/>
        </w:rPr>
      </w:pPr>
      <w:r w:rsidRPr="0038793F">
        <w:rPr>
          <w:sz w:val="28"/>
          <w:szCs w:val="28"/>
        </w:rPr>
        <w:t xml:space="preserve">Выполните </w:t>
      </w:r>
      <w:proofErr w:type="spellStart"/>
      <w:r w:rsidRPr="0038793F">
        <w:rPr>
          <w:sz w:val="28"/>
          <w:szCs w:val="28"/>
        </w:rPr>
        <w:t>WiFi</w:t>
      </w:r>
      <w:proofErr w:type="spellEnd"/>
      <w:r w:rsidRPr="0038793F">
        <w:rPr>
          <w:sz w:val="28"/>
          <w:szCs w:val="28"/>
        </w:rPr>
        <w:t xml:space="preserve"> подключение к модулю со своего компьютера, пока модуль еще работает в режиме точки доступа</w:t>
      </w:r>
      <w:r w:rsidR="00185A6D" w:rsidRPr="0038793F">
        <w:rPr>
          <w:sz w:val="28"/>
          <w:szCs w:val="28"/>
        </w:rPr>
        <w:t>.</w:t>
      </w:r>
    </w:p>
    <w:p w:rsidR="00185A6D" w:rsidRPr="0038793F" w:rsidRDefault="00702B97" w:rsidP="005A04D9">
      <w:pPr>
        <w:pStyle w:val="a5"/>
        <w:numPr>
          <w:ilvl w:val="0"/>
          <w:numId w:val="4"/>
        </w:numPr>
        <w:tabs>
          <w:tab w:val="left" w:pos="1114"/>
          <w:tab w:val="left" w:pos="2293"/>
          <w:tab w:val="left" w:pos="2702"/>
          <w:tab w:val="left" w:pos="3372"/>
          <w:tab w:val="left" w:pos="4852"/>
          <w:tab w:val="left" w:pos="6349"/>
          <w:tab w:val="left" w:pos="7654"/>
          <w:tab w:val="left" w:pos="8817"/>
          <w:tab w:val="left" w:pos="9226"/>
        </w:tabs>
        <w:kinsoku w:val="0"/>
        <w:overflowPunct w:val="0"/>
        <w:spacing w:line="379" w:lineRule="auto"/>
        <w:ind w:right="162"/>
        <w:rPr>
          <w:color w:val="000000"/>
          <w:sz w:val="28"/>
          <w:szCs w:val="28"/>
        </w:rPr>
      </w:pPr>
      <w:r w:rsidRPr="0038793F">
        <mc:AlternateContent>
          <mc:Choice Requires="wps">
            <w:drawing>
              <wp:anchor distT="0" distB="0" distL="0" distR="0" simplePos="0" relativeHeight="251667456" behindDoc="0" locked="0" layoutInCell="0" allowOverlap="1">
                <wp:simplePos x="0" y="0"/>
                <wp:positionH relativeFrom="page">
                  <wp:posOffset>742315</wp:posOffset>
                </wp:positionH>
                <wp:positionV relativeFrom="paragraph">
                  <wp:posOffset>665480</wp:posOffset>
                </wp:positionV>
                <wp:extent cx="6426200" cy="4546600"/>
                <wp:effectExtent l="0" t="0" r="0" b="0"/>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454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7160" w:lineRule="atLeast"/>
                            </w:pPr>
                            <w:r>
                              <w:rPr>
                                <w:noProof/>
                              </w:rPr>
                              <w:drawing>
                                <wp:inline distT="0" distB="0" distL="0" distR="0">
                                  <wp:extent cx="6419850" cy="45434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9850" cy="45434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1" style="position:absolute;left:0;text-align:left;margin-left:58.45pt;margin-top:52.4pt;width:506pt;height:35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" o:allowincell="f" filled="f" stroked="f">
                <v:textbox inset="0,0,0,0">
                  <w:txbxContent>
                    <w:p w:rsidR="00DC76E2" w:rsidRDefault="00DC76E2">
                      <w:pPr>
                        <w:widowControl/>
                        <w:autoSpaceDE/>
                        <w:autoSpaceDN/>
                        <w:adjustRightInd/>
                        <w:spacing w:line="7160" w:lineRule="atLeast"/>
                      </w:pPr>
                      <w:r>
                        <w:rPr>
                          <w:noProof/>
                        </w:rPr>
                        <w:drawing>
                          <wp:inline distT="0" distB="0" distL="0" distR="0">
                            <wp:extent cx="6419850" cy="45434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9850" cy="45434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5A04D9" w:rsidRPr="0038793F">
        <w:rPr>
          <w:sz w:val="28"/>
          <w:szCs w:val="28"/>
        </w:rPr>
        <w:t>Зайдите в веб-интерфейс управления модулем (адрес в браузере</w:t>
      </w:r>
      <w:r w:rsidR="00185A6D" w:rsidRPr="0038793F">
        <w:rPr>
          <w:spacing w:val="-1"/>
          <w:sz w:val="28"/>
          <w:szCs w:val="28"/>
        </w:rPr>
        <w:t>:</w:t>
      </w:r>
      <w:r w:rsidR="00185A6D" w:rsidRPr="0038793F">
        <w:rPr>
          <w:color w:val="1154CC"/>
          <w:spacing w:val="-1"/>
          <w:sz w:val="28"/>
          <w:szCs w:val="28"/>
          <w:u w:val="single"/>
        </w:rPr>
        <w:t xml:space="preserve"> </w:t>
      </w:r>
      <w:hyperlink r:id="rId75" w:history="1">
        <w:r w:rsidR="00185A6D" w:rsidRPr="0038793F">
          <w:rPr>
            <w:color w:val="1154CC"/>
            <w:sz w:val="28"/>
            <w:szCs w:val="28"/>
            <w:u w:val="single"/>
          </w:rPr>
          <w:t>http://mylinkit.local</w:t>
        </w:r>
        <w:r w:rsidR="00185A6D" w:rsidRPr="0038793F">
          <w:rPr>
            <w:color w:val="1154CC"/>
            <w:sz w:val="28"/>
            <w:szCs w:val="28"/>
          </w:rPr>
          <w:t xml:space="preserve"> </w:t>
        </w:r>
      </w:hyperlink>
      <w:r w:rsidR="00185A6D" w:rsidRPr="0038793F">
        <w:rPr>
          <w:color w:val="000000"/>
          <w:sz w:val="28"/>
          <w:szCs w:val="28"/>
        </w:rPr>
        <w:t xml:space="preserve">) </w:t>
      </w:r>
      <w:r w:rsidR="005A04D9" w:rsidRPr="0038793F">
        <w:rPr>
          <w:sz w:val="28"/>
          <w:szCs w:val="28"/>
        </w:rPr>
        <w:t xml:space="preserve">и нажмите кнопку </w:t>
      </w:r>
      <w:proofErr w:type="spellStart"/>
      <w:r w:rsidR="005A04D9" w:rsidRPr="0038793F">
        <w:rPr>
          <w:b/>
          <w:sz w:val="28"/>
          <w:szCs w:val="28"/>
        </w:rPr>
        <w:t>Network</w:t>
      </w:r>
      <w:proofErr w:type="spellEnd"/>
      <w:r w:rsidR="005A04D9" w:rsidRPr="0038793F">
        <w:rPr>
          <w:sz w:val="28"/>
          <w:szCs w:val="28"/>
        </w:rPr>
        <w:t xml:space="preserve"> в правом верхнем углу</w:t>
      </w:r>
      <w:r w:rsidR="00185A6D" w:rsidRPr="0038793F">
        <w:rPr>
          <w:color w:val="000000"/>
          <w:sz w:val="28"/>
          <w:szCs w:val="28"/>
        </w:rPr>
        <w:t>.</w:t>
      </w:r>
    </w:p>
    <w:p w:rsidR="00185A6D" w:rsidRPr="0038793F" w:rsidRDefault="00185A6D">
      <w:pPr>
        <w:pStyle w:val="a5"/>
        <w:numPr>
          <w:ilvl w:val="0"/>
          <w:numId w:val="4"/>
        </w:numPr>
        <w:tabs>
          <w:tab w:val="left" w:pos="1114"/>
          <w:tab w:val="left" w:pos="2293"/>
          <w:tab w:val="left" w:pos="2702"/>
          <w:tab w:val="left" w:pos="3372"/>
          <w:tab w:val="left" w:pos="4852"/>
          <w:tab w:val="left" w:pos="6349"/>
          <w:tab w:val="left" w:pos="7654"/>
          <w:tab w:val="left" w:pos="8817"/>
          <w:tab w:val="left" w:pos="9226"/>
        </w:tabs>
        <w:kinsoku w:val="0"/>
        <w:overflowPunct w:val="0"/>
        <w:spacing w:line="379" w:lineRule="auto"/>
        <w:ind w:right="162"/>
        <w:rPr>
          <w:color w:val="000000"/>
          <w:sz w:val="28"/>
          <w:szCs w:val="28"/>
        </w:rPr>
        <w:sectPr w:rsidR="00185A6D" w:rsidRPr="0038793F">
          <w:pgSz w:w="11900" w:h="16840"/>
          <w:pgMar w:top="800" w:right="420" w:bottom="740" w:left="1020" w:header="0" w:footer="488" w:gutter="0"/>
          <w:cols w:space="720" w:equalWidth="0">
            <w:col w:w="10460"/>
          </w:cols>
          <w:noEndnote/>
        </w:sectPr>
      </w:pPr>
    </w:p>
    <w:p w:rsidR="00185A6D" w:rsidRPr="0038793F" w:rsidRDefault="00702B97" w:rsidP="002C20A6">
      <w:pPr>
        <w:pStyle w:val="a5"/>
        <w:numPr>
          <w:ilvl w:val="0"/>
          <w:numId w:val="4"/>
        </w:numPr>
        <w:tabs>
          <w:tab w:val="left" w:pos="833"/>
        </w:tabs>
        <w:kinsoku w:val="0"/>
        <w:overflowPunct w:val="0"/>
        <w:spacing w:before="62" w:line="379" w:lineRule="auto"/>
        <w:ind w:right="115"/>
        <w:jc w:val="both"/>
        <w:rPr>
          <w:sz w:val="28"/>
          <w:szCs w:val="28"/>
        </w:rPr>
      </w:pPr>
      <w:r w:rsidRPr="0038793F">
        <w:lastRenderedPageBreak/>
        <mc:AlternateContent>
          <mc:Choice Requires="wps">
            <w:drawing>
              <wp:anchor distT="0" distB="0" distL="0" distR="0" simplePos="0" relativeHeight="251668480" behindDoc="0" locked="0" layoutInCell="0" allowOverlap="1">
                <wp:simplePos x="0" y="0"/>
                <wp:positionH relativeFrom="page">
                  <wp:posOffset>1417955</wp:posOffset>
                </wp:positionH>
                <wp:positionV relativeFrom="paragraph">
                  <wp:posOffset>1994535</wp:posOffset>
                </wp:positionV>
                <wp:extent cx="5080000" cy="3683000"/>
                <wp:effectExtent l="0" t="0" r="0" b="0"/>
                <wp:wrapTopAndBottom/>
                <wp:docPr id="4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0" cy="368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800" w:lineRule="atLeast"/>
                            </w:pPr>
                            <w:r>
                              <w:rPr>
                                <w:noProof/>
                              </w:rPr>
                              <w:drawing>
                                <wp:inline distT="0" distB="0" distL="0" distR="0">
                                  <wp:extent cx="5086350" cy="36861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6350" cy="36861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2" style="position:absolute;left:0;text-align:left;margin-left:111.65pt;margin-top:157.05pt;width:400pt;height:290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" o:allowincell="f" filled="f" stroked="f">
                <v:textbox inset="0,0,0,0">
                  <w:txbxContent>
                    <w:p w:rsidR="00DC76E2" w:rsidRDefault="00DC76E2">
                      <w:pPr>
                        <w:widowControl/>
                        <w:autoSpaceDE/>
                        <w:autoSpaceDN/>
                        <w:adjustRightInd/>
                        <w:spacing w:line="5800" w:lineRule="atLeast"/>
                      </w:pPr>
                      <w:r>
                        <w:rPr>
                          <w:noProof/>
                        </w:rPr>
                        <w:drawing>
                          <wp:inline distT="0" distB="0" distL="0" distR="0">
                            <wp:extent cx="5086350" cy="36861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6350" cy="368617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2C20A6" w:rsidRPr="0038793F">
        <w:rPr>
          <w:sz w:val="28"/>
          <w:szCs w:val="28"/>
        </w:rPr>
        <w:t xml:space="preserve">Выберите </w:t>
      </w:r>
      <w:proofErr w:type="spellStart"/>
      <w:r w:rsidR="002C20A6" w:rsidRPr="0038793F">
        <w:rPr>
          <w:b/>
          <w:sz w:val="28"/>
          <w:szCs w:val="28"/>
        </w:rPr>
        <w:t>Station</w:t>
      </w:r>
      <w:proofErr w:type="spellEnd"/>
      <w:r w:rsidR="002C20A6" w:rsidRPr="0038793F">
        <w:rPr>
          <w:b/>
          <w:sz w:val="28"/>
          <w:szCs w:val="28"/>
        </w:rPr>
        <w:t xml:space="preserve"> </w:t>
      </w:r>
      <w:proofErr w:type="spellStart"/>
      <w:r w:rsidR="002C20A6" w:rsidRPr="0038793F">
        <w:rPr>
          <w:b/>
          <w:sz w:val="28"/>
          <w:szCs w:val="28"/>
        </w:rPr>
        <w:t>Mode</w:t>
      </w:r>
      <w:proofErr w:type="spellEnd"/>
      <w:r w:rsidR="002C20A6" w:rsidRPr="0038793F">
        <w:rPr>
          <w:b/>
          <w:sz w:val="28"/>
          <w:szCs w:val="28"/>
        </w:rPr>
        <w:t xml:space="preserve"> </w:t>
      </w:r>
      <w:r w:rsidR="002C20A6" w:rsidRPr="0038793F">
        <w:rPr>
          <w:sz w:val="28"/>
          <w:szCs w:val="28"/>
        </w:rPr>
        <w:t xml:space="preserve">и сеть </w:t>
      </w:r>
      <w:proofErr w:type="spellStart"/>
      <w:r w:rsidR="002C20A6" w:rsidRPr="0038793F">
        <w:rPr>
          <w:b/>
          <w:sz w:val="28"/>
          <w:szCs w:val="28"/>
        </w:rPr>
        <w:t>WiFi</w:t>
      </w:r>
      <w:proofErr w:type="spellEnd"/>
      <w:r w:rsidR="002C20A6" w:rsidRPr="0038793F">
        <w:rPr>
          <w:sz w:val="28"/>
          <w:szCs w:val="28"/>
        </w:rPr>
        <w:t xml:space="preserve"> к которой модуль </w:t>
      </w:r>
      <w:proofErr w:type="spellStart"/>
      <w:r w:rsidR="002C20A6" w:rsidRPr="0038793F">
        <w:rPr>
          <w:sz w:val="28"/>
          <w:szCs w:val="28"/>
        </w:rPr>
        <w:t>Linkit</w:t>
      </w:r>
      <w:proofErr w:type="spellEnd"/>
      <w:r w:rsidR="002C20A6" w:rsidRPr="0038793F">
        <w:rPr>
          <w:sz w:val="28"/>
          <w:szCs w:val="28"/>
        </w:rPr>
        <w:t xml:space="preserve"> </w:t>
      </w:r>
      <w:proofErr w:type="spellStart"/>
      <w:r w:rsidR="002C20A6" w:rsidRPr="0038793F">
        <w:rPr>
          <w:sz w:val="28"/>
          <w:szCs w:val="28"/>
        </w:rPr>
        <w:t>Smart</w:t>
      </w:r>
      <w:proofErr w:type="spellEnd"/>
      <w:r w:rsidR="002C20A6" w:rsidRPr="0038793F">
        <w:rPr>
          <w:sz w:val="28"/>
          <w:szCs w:val="28"/>
        </w:rPr>
        <w:t xml:space="preserve"> 7688 будет подключаться после загрузки (например, это может быть </w:t>
      </w:r>
      <w:proofErr w:type="spellStart"/>
      <w:r w:rsidR="002C20A6" w:rsidRPr="0038793F">
        <w:rPr>
          <w:sz w:val="28"/>
          <w:szCs w:val="28"/>
        </w:rPr>
        <w:t>WiFi</w:t>
      </w:r>
      <w:proofErr w:type="spellEnd"/>
      <w:r w:rsidR="002C20A6" w:rsidRPr="0038793F">
        <w:rPr>
          <w:sz w:val="28"/>
          <w:szCs w:val="28"/>
        </w:rPr>
        <w:t xml:space="preserve"> сеть </w:t>
      </w:r>
      <w:proofErr w:type="spellStart"/>
      <w:r w:rsidR="002C20A6" w:rsidRPr="0038793F">
        <w:rPr>
          <w:sz w:val="28"/>
          <w:szCs w:val="28"/>
        </w:rPr>
        <w:t>Belka</w:t>
      </w:r>
      <w:proofErr w:type="spellEnd"/>
      <w:r w:rsidR="002C20A6" w:rsidRPr="0038793F">
        <w:rPr>
          <w:sz w:val="28"/>
          <w:szCs w:val="28"/>
        </w:rPr>
        <w:t xml:space="preserve">). Если сеть защищена паролем, установите пароль к </w:t>
      </w:r>
      <w:proofErr w:type="spellStart"/>
      <w:r w:rsidR="002C20A6" w:rsidRPr="0038793F">
        <w:rPr>
          <w:sz w:val="28"/>
          <w:szCs w:val="28"/>
        </w:rPr>
        <w:t>WiFi</w:t>
      </w:r>
      <w:proofErr w:type="spellEnd"/>
      <w:r w:rsidR="002C20A6" w:rsidRPr="0038793F">
        <w:rPr>
          <w:sz w:val="28"/>
          <w:szCs w:val="28"/>
        </w:rPr>
        <w:t xml:space="preserve"> сети (если сеть открытая, пароль устанавливать не нужно). Нажмите на кнопку </w:t>
      </w:r>
      <w:r w:rsidR="002C20A6" w:rsidRPr="0038793F">
        <w:rPr>
          <w:b/>
          <w:sz w:val="28"/>
          <w:szCs w:val="28"/>
        </w:rPr>
        <w:t>CONFIGURE &amp; RESTART</w:t>
      </w:r>
      <w:r w:rsidR="002C20A6" w:rsidRPr="0038793F">
        <w:rPr>
          <w:sz w:val="28"/>
          <w:szCs w:val="28"/>
        </w:rPr>
        <w:t>. Это приведет к сохранению настроек и перезагрузка модуля</w:t>
      </w:r>
    </w:p>
    <w:p w:rsidR="002C20A6" w:rsidRPr="0038793F" w:rsidRDefault="002C20A6" w:rsidP="002C20A6">
      <w:pPr>
        <w:pStyle w:val="a3"/>
        <w:kinsoku w:val="0"/>
        <w:overflowPunct w:val="0"/>
        <w:spacing w:before="214" w:line="379" w:lineRule="auto"/>
        <w:ind w:right="111" w:firstLine="719"/>
        <w:jc w:val="both"/>
      </w:pPr>
      <w:r w:rsidRPr="0038793F">
        <w:t xml:space="preserve">После перезагрузки модуль уже не будет работать как точка доступа. Вместо этого </w:t>
      </w:r>
      <w:proofErr w:type="spellStart"/>
      <w:r w:rsidRPr="0038793F">
        <w:t>Linkit</w:t>
      </w:r>
      <w:proofErr w:type="spellEnd"/>
      <w:r w:rsidRPr="0038793F">
        <w:t xml:space="preserve"> </w:t>
      </w:r>
      <w:proofErr w:type="spellStart"/>
      <w:r w:rsidRPr="0038793F">
        <w:t>Smart</w:t>
      </w:r>
      <w:proofErr w:type="spellEnd"/>
      <w:r w:rsidRPr="0038793F">
        <w:t xml:space="preserve"> 7688 будет пытаться подключиться к </w:t>
      </w:r>
      <w:proofErr w:type="spellStart"/>
      <w:r w:rsidRPr="0038793F">
        <w:t>WiFi</w:t>
      </w:r>
      <w:proofErr w:type="spellEnd"/>
      <w:r w:rsidRPr="0038793F">
        <w:t xml:space="preserve"> сети, которую вы только что выбрали.</w:t>
      </w:r>
    </w:p>
    <w:p w:rsidR="002C20A6" w:rsidRPr="0038793F" w:rsidRDefault="002C20A6" w:rsidP="002C20A6">
      <w:pPr>
        <w:pStyle w:val="a3"/>
        <w:kinsoku w:val="0"/>
        <w:overflowPunct w:val="0"/>
        <w:spacing w:before="214" w:line="379" w:lineRule="auto"/>
        <w:ind w:right="111" w:firstLine="719"/>
        <w:jc w:val="both"/>
      </w:pPr>
      <w:r w:rsidRPr="0038793F">
        <w:t xml:space="preserve">Если к сети нет доступа или вы указали неверный пароль, модуль не сможет подключиться к заданной </w:t>
      </w:r>
      <w:proofErr w:type="spellStart"/>
      <w:r w:rsidRPr="0038793F">
        <w:t>WiFi</w:t>
      </w:r>
      <w:proofErr w:type="spellEnd"/>
      <w:r w:rsidRPr="0038793F">
        <w:t xml:space="preserve"> сети. В таком случае для подключения к модулю по </w:t>
      </w:r>
      <w:proofErr w:type="spellStart"/>
      <w:r w:rsidRPr="0038793F">
        <w:t>WiFi</w:t>
      </w:r>
      <w:proofErr w:type="spellEnd"/>
      <w:r w:rsidRPr="0038793F">
        <w:t xml:space="preserve"> необходимо перевести его обратно в режим точки доступа. Как это сделать показано далее.</w:t>
      </w:r>
    </w:p>
    <w:p w:rsidR="00185A6D" w:rsidRPr="0038793F" w:rsidRDefault="002C20A6" w:rsidP="002C20A6">
      <w:pPr>
        <w:pStyle w:val="a3"/>
        <w:kinsoku w:val="0"/>
        <w:overflowPunct w:val="0"/>
        <w:spacing w:before="214" w:line="379" w:lineRule="auto"/>
        <w:ind w:right="111" w:firstLine="719"/>
        <w:jc w:val="both"/>
      </w:pPr>
      <w:r w:rsidRPr="0038793F">
        <w:t xml:space="preserve">Если </w:t>
      </w:r>
      <w:proofErr w:type="spellStart"/>
      <w:r w:rsidRPr="0038793F">
        <w:t>Linkit</w:t>
      </w:r>
      <w:proofErr w:type="spellEnd"/>
      <w:r w:rsidRPr="0038793F">
        <w:t xml:space="preserve"> </w:t>
      </w:r>
      <w:proofErr w:type="spellStart"/>
      <w:r w:rsidRPr="0038793F">
        <w:t>Smart</w:t>
      </w:r>
      <w:proofErr w:type="spellEnd"/>
      <w:r w:rsidRPr="0038793F">
        <w:t xml:space="preserve"> 7688 успешно подключился к заданной </w:t>
      </w:r>
      <w:proofErr w:type="spellStart"/>
      <w:r w:rsidRPr="0038793F">
        <w:t>WiFi</w:t>
      </w:r>
      <w:proofErr w:type="spellEnd"/>
      <w:r w:rsidRPr="0038793F">
        <w:t xml:space="preserve"> сети, то на своем компьютере вы тоже можете подключиться к этой же </w:t>
      </w:r>
      <w:proofErr w:type="spellStart"/>
      <w:r w:rsidRPr="0038793F">
        <w:t>WiFi</w:t>
      </w:r>
      <w:proofErr w:type="spellEnd"/>
      <w:r w:rsidRPr="0038793F">
        <w:t xml:space="preserve"> сети и для доступа к модулю использовать уже знакомый адрес </w:t>
      </w:r>
      <w:hyperlink r:id="rId77" w:history="1">
        <w:proofErr w:type="spellStart"/>
        <w:r w:rsidR="00185A6D" w:rsidRPr="0038793F">
          <w:rPr>
            <w:color w:val="1154CC"/>
            <w:u w:val="single"/>
          </w:rPr>
          <w:t>mylinkit.local</w:t>
        </w:r>
        <w:proofErr w:type="spellEnd"/>
      </w:hyperlink>
    </w:p>
    <w:p w:rsidR="00185A6D" w:rsidRPr="0038793F" w:rsidRDefault="00185A6D">
      <w:pPr>
        <w:pStyle w:val="a3"/>
        <w:kinsoku w:val="0"/>
        <w:overflowPunct w:val="0"/>
        <w:spacing w:before="7" w:line="379" w:lineRule="auto"/>
        <w:ind w:right="121" w:firstLine="719"/>
        <w:jc w:val="both"/>
        <w:rPr>
          <w:color w:val="1154CC"/>
        </w:rPr>
        <w:sectPr w:rsidR="00185A6D" w:rsidRPr="0038793F">
          <w:pgSz w:w="11900" w:h="16840"/>
          <w:pgMar w:top="800" w:right="460" w:bottom="740" w:left="1020" w:header="0" w:footer="488" w:gutter="0"/>
          <w:cols w:space="720" w:equalWidth="0">
            <w:col w:w="10420"/>
          </w:cols>
          <w:noEndnote/>
        </w:sectPr>
      </w:pPr>
    </w:p>
    <w:p w:rsidR="00185A6D" w:rsidRPr="0038793F" w:rsidRDefault="005E103B" w:rsidP="005E103B">
      <w:pPr>
        <w:pStyle w:val="a5"/>
        <w:numPr>
          <w:ilvl w:val="0"/>
          <w:numId w:val="4"/>
        </w:numPr>
        <w:tabs>
          <w:tab w:val="left" w:pos="833"/>
        </w:tabs>
        <w:kinsoku w:val="0"/>
        <w:overflowPunct w:val="0"/>
        <w:spacing w:before="62" w:line="379" w:lineRule="auto"/>
        <w:ind w:right="121"/>
        <w:jc w:val="both"/>
        <w:rPr>
          <w:b/>
          <w:bCs/>
          <w:sz w:val="28"/>
          <w:szCs w:val="28"/>
        </w:rPr>
      </w:pPr>
      <w:r w:rsidRPr="0038793F">
        <w:rPr>
          <w:sz w:val="28"/>
          <w:szCs w:val="28"/>
        </w:rPr>
        <w:lastRenderedPageBreak/>
        <w:t xml:space="preserve">Если </w:t>
      </w:r>
      <w:proofErr w:type="spellStart"/>
      <w:r w:rsidRPr="0038793F">
        <w:rPr>
          <w:sz w:val="28"/>
          <w:szCs w:val="28"/>
        </w:rPr>
        <w:t>WiFi</w:t>
      </w:r>
      <w:proofErr w:type="spellEnd"/>
      <w:r w:rsidRPr="0038793F">
        <w:rPr>
          <w:sz w:val="28"/>
          <w:szCs w:val="28"/>
        </w:rPr>
        <w:t xml:space="preserve"> сеть, в которой подключился модуль, имеет доступ к </w:t>
      </w:r>
      <w:proofErr w:type="spellStart"/>
      <w:r w:rsidRPr="0038793F">
        <w:rPr>
          <w:sz w:val="28"/>
          <w:szCs w:val="28"/>
        </w:rPr>
        <w:t>Internet</w:t>
      </w:r>
      <w:proofErr w:type="spellEnd"/>
      <w:r w:rsidRPr="0038793F">
        <w:rPr>
          <w:sz w:val="28"/>
          <w:szCs w:val="28"/>
        </w:rPr>
        <w:t xml:space="preserve">, то </w:t>
      </w:r>
      <w:proofErr w:type="spellStart"/>
      <w:r w:rsidRPr="0038793F">
        <w:rPr>
          <w:sz w:val="28"/>
          <w:szCs w:val="28"/>
        </w:rPr>
        <w:t>Internet</w:t>
      </w:r>
      <w:proofErr w:type="spellEnd"/>
      <w:r w:rsidRPr="0038793F">
        <w:rPr>
          <w:sz w:val="28"/>
          <w:szCs w:val="28"/>
        </w:rPr>
        <w:t xml:space="preserve"> доступен и для </w:t>
      </w:r>
      <w:proofErr w:type="spellStart"/>
      <w:r w:rsidRPr="0038793F">
        <w:rPr>
          <w:sz w:val="28"/>
          <w:szCs w:val="28"/>
        </w:rPr>
        <w:t>Linkit</w:t>
      </w:r>
      <w:proofErr w:type="spellEnd"/>
      <w:r w:rsidRPr="0038793F">
        <w:rPr>
          <w:sz w:val="28"/>
          <w:szCs w:val="28"/>
        </w:rPr>
        <w:t xml:space="preserve"> </w:t>
      </w:r>
      <w:proofErr w:type="spellStart"/>
      <w:r w:rsidRPr="0038793F">
        <w:rPr>
          <w:sz w:val="28"/>
          <w:szCs w:val="28"/>
        </w:rPr>
        <w:t>Smart</w:t>
      </w:r>
      <w:proofErr w:type="spellEnd"/>
      <w:r w:rsidRPr="0038793F">
        <w:rPr>
          <w:sz w:val="28"/>
          <w:szCs w:val="28"/>
        </w:rPr>
        <w:t xml:space="preserve"> 7688. Для проверки </w:t>
      </w:r>
      <w:proofErr w:type="spellStart"/>
      <w:r w:rsidRPr="0038793F">
        <w:rPr>
          <w:sz w:val="28"/>
          <w:szCs w:val="28"/>
        </w:rPr>
        <w:t>Internet</w:t>
      </w:r>
      <w:proofErr w:type="spellEnd"/>
      <w:r w:rsidRPr="0038793F">
        <w:rPr>
          <w:sz w:val="28"/>
          <w:szCs w:val="28"/>
        </w:rPr>
        <w:t xml:space="preserve"> соединения, подключитесь к SSH консоли модуля и выполните</w:t>
      </w:r>
      <w:r w:rsidR="005F1EF0" w:rsidRPr="00DC76E2">
        <w:rPr>
          <w:sz w:val="28"/>
          <w:szCs w:val="28"/>
        </w:rPr>
        <w:t>,</w:t>
      </w:r>
      <w:r w:rsidR="005F1EF0">
        <w:rPr>
          <w:sz w:val="28"/>
          <w:szCs w:val="28"/>
        </w:rPr>
        <w:t xml:space="preserve"> например</w:t>
      </w:r>
      <w:r w:rsidR="005F1EF0" w:rsidRPr="00DC76E2">
        <w:rPr>
          <w:sz w:val="28"/>
          <w:szCs w:val="28"/>
        </w:rPr>
        <w:t>,</w:t>
      </w:r>
      <w:r w:rsidRPr="0038793F">
        <w:rPr>
          <w:sz w:val="28"/>
          <w:szCs w:val="28"/>
        </w:rPr>
        <w:t xml:space="preserve"> </w:t>
      </w:r>
      <w:proofErr w:type="spellStart"/>
      <w:r w:rsidRPr="0038793F">
        <w:rPr>
          <w:b/>
          <w:sz w:val="28"/>
          <w:szCs w:val="28"/>
        </w:rPr>
        <w:t>ping</w:t>
      </w:r>
      <w:proofErr w:type="spellEnd"/>
      <w:r w:rsidRPr="0038793F">
        <w:rPr>
          <w:b/>
          <w:sz w:val="28"/>
          <w:szCs w:val="28"/>
        </w:rPr>
        <w:t xml:space="preserve"> i.ua</w:t>
      </w:r>
      <w:r w:rsidRPr="0038793F">
        <w:rPr>
          <w:sz w:val="28"/>
          <w:szCs w:val="28"/>
        </w:rPr>
        <w:t>.</w:t>
      </w:r>
    </w:p>
    <w:p w:rsidR="00185A6D" w:rsidRPr="0038793F" w:rsidRDefault="005E103B">
      <w:pPr>
        <w:pStyle w:val="a3"/>
        <w:kinsoku w:val="0"/>
        <w:overflowPunct w:val="0"/>
        <w:spacing w:before="7"/>
        <w:ind w:left="832"/>
      </w:pPr>
      <w:r w:rsidRPr="0038793F">
        <w:t xml:space="preserve">При наличии доступа к </w:t>
      </w:r>
      <w:proofErr w:type="spellStart"/>
      <w:r w:rsidRPr="0038793F">
        <w:t>Internet</w:t>
      </w:r>
      <w:proofErr w:type="spellEnd"/>
      <w:r w:rsidRPr="0038793F">
        <w:t xml:space="preserve"> вы увидите ответ от сервера</w:t>
      </w:r>
      <w:r w:rsidR="00185A6D" w:rsidRPr="0038793F">
        <w:t>.</w:t>
      </w:r>
    </w:p>
    <w:p w:rsidR="00185A6D" w:rsidRPr="0038793F" w:rsidRDefault="00702B97">
      <w:pPr>
        <w:pStyle w:val="a3"/>
        <w:kinsoku w:val="0"/>
        <w:overflowPunct w:val="0"/>
        <w:spacing w:before="9"/>
        <w:ind w:left="0"/>
        <w:rPr>
          <w:sz w:val="14"/>
          <w:szCs w:val="14"/>
        </w:rPr>
      </w:pPr>
      <w:r w:rsidRPr="0038793F">
        <mc:AlternateContent>
          <mc:Choice Requires="wps">
            <w:drawing>
              <wp:anchor distT="0" distB="0" distL="0" distR="0" simplePos="0" relativeHeight="251669504" behindDoc="0" locked="0" layoutInCell="0" allowOverlap="1">
                <wp:simplePos x="0" y="0"/>
                <wp:positionH relativeFrom="page">
                  <wp:posOffset>1884680</wp:posOffset>
                </wp:positionH>
                <wp:positionV relativeFrom="paragraph">
                  <wp:posOffset>132715</wp:posOffset>
                </wp:positionV>
                <wp:extent cx="4152900" cy="3416300"/>
                <wp:effectExtent l="0" t="0" r="0" b="0"/>
                <wp:wrapTopAndBottom/>
                <wp:docPr id="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341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380" w:lineRule="atLeast"/>
                            </w:pPr>
                            <w:r>
                              <w:rPr>
                                <w:noProof/>
                              </w:rPr>
                              <w:drawing>
                                <wp:inline distT="0" distB="0" distL="0" distR="0">
                                  <wp:extent cx="4152900" cy="3409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2900" cy="34099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3" style="position:absolute;margin-left:148.4pt;margin-top:10.45pt;width:327pt;height:269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" o:allowincell="f" filled="f" stroked="f">
                <v:textbox inset="0,0,0,0">
                  <w:txbxContent>
                    <w:p w:rsidR="00DC76E2" w:rsidRDefault="00DC76E2">
                      <w:pPr>
                        <w:widowControl/>
                        <w:autoSpaceDE/>
                        <w:autoSpaceDN/>
                        <w:adjustRightInd/>
                        <w:spacing w:line="5380" w:lineRule="atLeast"/>
                      </w:pPr>
                      <w:r>
                        <w:rPr>
                          <w:noProof/>
                        </w:rPr>
                        <w:drawing>
                          <wp:inline distT="0" distB="0" distL="0" distR="0">
                            <wp:extent cx="4152900" cy="3409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2900" cy="34099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ind w:left="0"/>
        <w:rPr>
          <w:sz w:val="30"/>
          <w:szCs w:val="30"/>
        </w:rPr>
      </w:pPr>
    </w:p>
    <w:p w:rsidR="00185A6D" w:rsidRPr="0038793F" w:rsidRDefault="00185A6D">
      <w:pPr>
        <w:pStyle w:val="a3"/>
        <w:kinsoku w:val="0"/>
        <w:overflowPunct w:val="0"/>
        <w:spacing w:before="11"/>
        <w:ind w:left="0"/>
        <w:rPr>
          <w:sz w:val="32"/>
          <w:szCs w:val="32"/>
        </w:rPr>
      </w:pPr>
    </w:p>
    <w:p w:rsidR="00185A6D" w:rsidRPr="0038793F" w:rsidRDefault="005E103B">
      <w:pPr>
        <w:pStyle w:val="a3"/>
        <w:kinsoku w:val="0"/>
        <w:overflowPunct w:val="0"/>
        <w:spacing w:line="379" w:lineRule="auto"/>
        <w:ind w:right="121" w:firstLine="719"/>
        <w:jc w:val="both"/>
      </w:pPr>
      <w:r w:rsidRPr="0038793F">
        <w:t xml:space="preserve">Также возможен перевод модуля в режим </w:t>
      </w:r>
      <w:proofErr w:type="spellStart"/>
      <w:r w:rsidRPr="0038793F">
        <w:t>WiFi</w:t>
      </w:r>
      <w:proofErr w:type="spellEnd"/>
      <w:r w:rsidRPr="0038793F">
        <w:t xml:space="preserve"> станции не из веб-интерфейса, а из терминала модуля с помощью специальных команд. Как это сделать описано по ссылке:</w:t>
      </w:r>
    </w:p>
    <w:p w:rsidR="00185A6D" w:rsidRPr="0038793F" w:rsidRDefault="00DC76E2">
      <w:pPr>
        <w:pStyle w:val="a3"/>
        <w:kinsoku w:val="0"/>
        <w:overflowPunct w:val="0"/>
        <w:spacing w:before="7" w:line="379" w:lineRule="auto"/>
        <w:ind w:right="103" w:firstLine="719"/>
        <w:jc w:val="both"/>
        <w:rPr>
          <w:color w:val="1154CC"/>
        </w:rPr>
      </w:pPr>
      <w:hyperlink r:id="rId79" w:history="1">
        <w:r w:rsidR="00185A6D" w:rsidRPr="0038793F">
          <w:rPr>
            <w:color w:val="1154CC"/>
            <w:u w:val="single"/>
          </w:rPr>
          <w:t>https://docs.labs.mediatek.com/resource/linkit-smart-7688/en/tutorials/network/swi</w:t>
        </w:r>
      </w:hyperlink>
      <w:r w:rsidR="00185A6D" w:rsidRPr="0038793F">
        <w:rPr>
          <w:color w:val="1154CC"/>
        </w:rPr>
        <w:t xml:space="preserve"> </w:t>
      </w:r>
      <w:hyperlink r:id="rId80" w:history="1">
        <w:proofErr w:type="spellStart"/>
        <w:r w:rsidR="00185A6D" w:rsidRPr="0038793F">
          <w:rPr>
            <w:color w:val="1154CC"/>
            <w:u w:val="single"/>
          </w:rPr>
          <w:t>tch-to-station-mode</w:t>
        </w:r>
        <w:proofErr w:type="spellEnd"/>
      </w:hyperlink>
    </w:p>
    <w:p w:rsidR="00185A6D" w:rsidRPr="0038793F" w:rsidRDefault="00185A6D">
      <w:pPr>
        <w:pStyle w:val="a3"/>
        <w:kinsoku w:val="0"/>
        <w:overflowPunct w:val="0"/>
        <w:ind w:left="0"/>
        <w:rPr>
          <w:sz w:val="20"/>
          <w:szCs w:val="20"/>
        </w:rPr>
      </w:pPr>
    </w:p>
    <w:p w:rsidR="00185A6D" w:rsidRPr="0038793F" w:rsidRDefault="00185A6D">
      <w:pPr>
        <w:pStyle w:val="a3"/>
        <w:kinsoku w:val="0"/>
        <w:overflowPunct w:val="0"/>
        <w:spacing w:before="3"/>
        <w:ind w:left="0"/>
        <w:rPr>
          <w:sz w:val="17"/>
          <w:szCs w:val="17"/>
        </w:rPr>
      </w:pPr>
    </w:p>
    <w:p w:rsidR="00185A6D" w:rsidRPr="0038793F" w:rsidRDefault="005E103B">
      <w:pPr>
        <w:pStyle w:val="a3"/>
        <w:kinsoku w:val="0"/>
        <w:overflowPunct w:val="0"/>
        <w:spacing w:before="88" w:line="379" w:lineRule="auto"/>
        <w:ind w:right="122" w:firstLine="719"/>
        <w:jc w:val="both"/>
        <w:rPr>
          <w:color w:val="000000"/>
        </w:rPr>
      </w:pPr>
      <w:r w:rsidRPr="0038793F">
        <w:t xml:space="preserve">Ранее для доступа к модулю мы использовали адрес </w:t>
      </w:r>
      <w:hyperlink r:id="rId81" w:history="1">
        <w:r w:rsidRPr="0038793F">
          <w:rPr>
            <w:color w:val="1154CC"/>
            <w:u w:val="single"/>
          </w:rPr>
          <w:t>http://mylinkit.local</w:t>
        </w:r>
      </w:hyperlink>
      <w:r w:rsidRPr="0038793F">
        <w:rPr>
          <w:spacing w:val="1"/>
        </w:rPr>
        <w:t xml:space="preserve"> </w:t>
      </w:r>
      <w:r w:rsidRPr="0038793F">
        <w:t xml:space="preserve">Если в одной сети будут присутствовать несколько модулей </w:t>
      </w:r>
      <w:proofErr w:type="spellStart"/>
      <w:r w:rsidRPr="0038793F">
        <w:t>Linkit</w:t>
      </w:r>
      <w:proofErr w:type="spellEnd"/>
      <w:r w:rsidRPr="0038793F">
        <w:t xml:space="preserve"> </w:t>
      </w:r>
      <w:proofErr w:type="spellStart"/>
      <w:r w:rsidRPr="0038793F">
        <w:t>Smart</w:t>
      </w:r>
      <w:proofErr w:type="spellEnd"/>
      <w:r w:rsidRPr="0038793F">
        <w:t xml:space="preserve"> 7688 подключенных к одному </w:t>
      </w:r>
      <w:proofErr w:type="spellStart"/>
      <w:r w:rsidRPr="0038793F">
        <w:t>WiFi</w:t>
      </w:r>
      <w:proofErr w:type="spellEnd"/>
      <w:r w:rsidRPr="0038793F">
        <w:t xml:space="preserve"> роутера, то каждому модулю необходимо будет присвоить свое уникальное имя. Как это сделать будет описано далее.</w:t>
      </w:r>
    </w:p>
    <w:p w:rsidR="00185A6D" w:rsidRPr="0038793F" w:rsidRDefault="00185A6D">
      <w:pPr>
        <w:pStyle w:val="a3"/>
        <w:kinsoku w:val="0"/>
        <w:overflowPunct w:val="0"/>
        <w:spacing w:before="88" w:line="379" w:lineRule="auto"/>
        <w:ind w:right="122" w:firstLine="719"/>
        <w:jc w:val="both"/>
        <w:rPr>
          <w:color w:val="000000"/>
        </w:rPr>
        <w:sectPr w:rsidR="00185A6D" w:rsidRPr="0038793F">
          <w:pgSz w:w="11900" w:h="16840"/>
          <w:pgMar w:top="800" w:right="460" w:bottom="740" w:left="1020" w:header="0" w:footer="488" w:gutter="0"/>
          <w:cols w:space="720"/>
          <w:noEndnote/>
        </w:sectPr>
      </w:pPr>
    </w:p>
    <w:p w:rsidR="00185A6D" w:rsidRPr="0038793F" w:rsidRDefault="003407A1">
      <w:pPr>
        <w:pStyle w:val="1"/>
        <w:kinsoku w:val="0"/>
        <w:overflowPunct w:val="0"/>
        <w:ind w:left="2360"/>
      </w:pPr>
      <w:r w:rsidRPr="0038793F">
        <w:lastRenderedPageBreak/>
        <w:t>Перевод модуля в режим точки доступа</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A035BD" w:rsidRPr="0038793F" w:rsidRDefault="00A035BD" w:rsidP="00A035BD">
      <w:pPr>
        <w:pStyle w:val="a3"/>
        <w:kinsoku w:val="0"/>
        <w:overflowPunct w:val="0"/>
        <w:spacing w:line="379" w:lineRule="auto"/>
        <w:ind w:right="113" w:firstLine="554"/>
        <w:jc w:val="both"/>
      </w:pPr>
      <w:r w:rsidRPr="0038793F">
        <w:t xml:space="preserve">Предположим, вы настроили модуль </w:t>
      </w:r>
      <w:proofErr w:type="spellStart"/>
      <w:r w:rsidRPr="0038793F">
        <w:t>Linkit</w:t>
      </w:r>
      <w:proofErr w:type="spellEnd"/>
      <w:r w:rsidRPr="0038793F">
        <w:t xml:space="preserve"> </w:t>
      </w:r>
      <w:proofErr w:type="spellStart"/>
      <w:r w:rsidRPr="0038793F">
        <w:t>Smart</w:t>
      </w:r>
      <w:proofErr w:type="spellEnd"/>
      <w:r w:rsidRPr="0038793F">
        <w:t xml:space="preserve"> 7688 на подключение к определенной </w:t>
      </w:r>
      <w:proofErr w:type="spellStart"/>
      <w:r w:rsidRPr="0038793F">
        <w:t>WiFi</w:t>
      </w:r>
      <w:proofErr w:type="spellEnd"/>
      <w:r w:rsidRPr="0038793F">
        <w:t xml:space="preserve"> сети, которая сейчас недоступна. Чтобы подключиться к веб-интерфейсу управления модулем или к терминалу модуля через SSH вам необходимо перевести модуль в режим точки доступа и подключиться к этой точке доступа.</w:t>
      </w:r>
    </w:p>
    <w:p w:rsidR="00A035BD" w:rsidRPr="0038793F" w:rsidRDefault="00A035BD" w:rsidP="00A035BD">
      <w:pPr>
        <w:pStyle w:val="a3"/>
        <w:kinsoku w:val="0"/>
        <w:overflowPunct w:val="0"/>
        <w:spacing w:line="379" w:lineRule="auto"/>
        <w:ind w:right="113" w:firstLine="554"/>
        <w:jc w:val="both"/>
      </w:pPr>
      <w:r w:rsidRPr="0038793F">
        <w:t xml:space="preserve">Для перевода модуля </w:t>
      </w:r>
      <w:proofErr w:type="spellStart"/>
      <w:r w:rsidRPr="0038793F">
        <w:t>Linkit</w:t>
      </w:r>
      <w:proofErr w:type="spellEnd"/>
      <w:r w:rsidRPr="0038793F">
        <w:t xml:space="preserve"> </w:t>
      </w:r>
      <w:proofErr w:type="spellStart"/>
      <w:r w:rsidRPr="0038793F">
        <w:t>Smart</w:t>
      </w:r>
      <w:proofErr w:type="spellEnd"/>
      <w:r w:rsidRPr="0038793F">
        <w:t xml:space="preserve"> 7688 в режим точки доступа вам необходимо после загрузки модуля нажать кнопку, около которой написано </w:t>
      </w:r>
      <w:proofErr w:type="spellStart"/>
      <w:r w:rsidRPr="0038793F">
        <w:t>WiFi</w:t>
      </w:r>
      <w:proofErr w:type="spellEnd"/>
      <w:r w:rsidRPr="0038793F">
        <w:t>, и удерживать ее более 5 секунд, но менее 20 секунд (если ее удерживать 20 и более секунд, то будет выполнен сброс настроек модуля к стандартным и удаление созданных и загруженных вами файлов).</w:t>
      </w:r>
    </w:p>
    <w:p w:rsidR="00A035BD" w:rsidRPr="0038793F" w:rsidRDefault="00A035BD" w:rsidP="00A035BD">
      <w:pPr>
        <w:pStyle w:val="a3"/>
        <w:kinsoku w:val="0"/>
        <w:overflowPunct w:val="0"/>
        <w:spacing w:line="379" w:lineRule="auto"/>
        <w:ind w:right="113" w:firstLine="554"/>
        <w:jc w:val="both"/>
      </w:pPr>
      <w:r w:rsidRPr="0038793F">
        <w:t>Видео инструкция по переводу модуля в режим точки доступа</w:t>
      </w:r>
      <w:r w:rsidR="00185A6D" w:rsidRPr="0038793F">
        <w:t xml:space="preserve">: </w:t>
      </w:r>
    </w:p>
    <w:p w:rsidR="00185A6D" w:rsidRPr="0038793F" w:rsidRDefault="00DC76E2" w:rsidP="00A035BD">
      <w:pPr>
        <w:pStyle w:val="a3"/>
        <w:kinsoku w:val="0"/>
        <w:overflowPunct w:val="0"/>
        <w:spacing w:line="379" w:lineRule="auto"/>
        <w:ind w:right="113" w:firstLine="554"/>
        <w:jc w:val="both"/>
        <w:rPr>
          <w:color w:val="1154CC"/>
        </w:rPr>
      </w:pPr>
      <w:hyperlink r:id="rId82" w:history="1">
        <w:r w:rsidR="00185A6D" w:rsidRPr="0038793F">
          <w:rPr>
            <w:color w:val="1154CC"/>
            <w:u w:val="single"/>
          </w:rPr>
          <w:t>https://www.youtube.com/watch?v =GZ48q2xxflw</w:t>
        </w:r>
      </w:hyperlink>
    </w:p>
    <w:p w:rsidR="00185A6D" w:rsidRPr="0038793F" w:rsidRDefault="00185A6D">
      <w:pPr>
        <w:pStyle w:val="a3"/>
        <w:kinsoku w:val="0"/>
        <w:overflowPunct w:val="0"/>
        <w:spacing w:before="7" w:line="379" w:lineRule="auto"/>
        <w:ind w:left="667"/>
        <w:rPr>
          <w:color w:val="1154CC"/>
        </w:rPr>
        <w:sectPr w:rsidR="00185A6D" w:rsidRPr="0038793F">
          <w:pgSz w:w="11900" w:h="16840"/>
          <w:pgMar w:top="800" w:right="460" w:bottom="740" w:left="1020" w:header="0" w:footer="488" w:gutter="0"/>
          <w:cols w:space="720"/>
          <w:noEndnote/>
        </w:sectPr>
      </w:pPr>
    </w:p>
    <w:p w:rsidR="00185A6D" w:rsidRPr="0038793F" w:rsidRDefault="003407A1">
      <w:pPr>
        <w:pStyle w:val="1"/>
        <w:kinsoku w:val="0"/>
        <w:overflowPunct w:val="0"/>
        <w:ind w:left="2165"/>
      </w:pPr>
      <w:r w:rsidRPr="0038793F">
        <w:lastRenderedPageBreak/>
        <w:t>Установка нового имени (</w:t>
      </w:r>
      <w:proofErr w:type="spellStart"/>
      <w:r w:rsidRPr="0038793F">
        <w:t>dns</w:t>
      </w:r>
      <w:proofErr w:type="spellEnd"/>
      <w:r w:rsidRPr="0038793F">
        <w:t xml:space="preserve"> адреса) модуля</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662E1D" w:rsidRPr="0038793F" w:rsidRDefault="00662E1D" w:rsidP="00662E1D">
      <w:pPr>
        <w:pStyle w:val="a3"/>
        <w:kinsoku w:val="0"/>
        <w:overflowPunct w:val="0"/>
        <w:spacing w:line="379" w:lineRule="auto"/>
        <w:ind w:right="106" w:firstLine="719"/>
        <w:jc w:val="both"/>
        <w:rPr>
          <w:spacing w:val="-4"/>
        </w:rPr>
      </w:pPr>
      <w:r w:rsidRPr="0038793F">
        <w:rPr>
          <w:spacing w:val="-4"/>
        </w:rPr>
        <w:t xml:space="preserve">Когда модуль </w:t>
      </w:r>
      <w:proofErr w:type="spellStart"/>
      <w:r w:rsidRPr="0038793F">
        <w:rPr>
          <w:spacing w:val="-4"/>
        </w:rPr>
        <w:t>Linkit</w:t>
      </w:r>
      <w:proofErr w:type="spellEnd"/>
      <w:r w:rsidRPr="0038793F">
        <w:rPr>
          <w:spacing w:val="-4"/>
        </w:rPr>
        <w:t xml:space="preserve"> </w:t>
      </w:r>
      <w:proofErr w:type="spellStart"/>
      <w:r w:rsidRPr="0038793F">
        <w:rPr>
          <w:spacing w:val="-4"/>
        </w:rPr>
        <w:t>Smart</w:t>
      </w:r>
      <w:proofErr w:type="spellEnd"/>
      <w:r w:rsidRPr="0038793F">
        <w:rPr>
          <w:spacing w:val="-4"/>
        </w:rPr>
        <w:t xml:space="preserve"> 7688 работал в режиме точки доступа, для подключения к нему мы использовали адрес </w:t>
      </w:r>
      <w:hyperlink r:id="rId83" w:history="1">
        <w:r w:rsidRPr="0038793F">
          <w:rPr>
            <w:color w:val="1154CC"/>
            <w:u w:val="single"/>
          </w:rPr>
          <w:t>http://mylinkit.local</w:t>
        </w:r>
      </w:hyperlink>
    </w:p>
    <w:p w:rsidR="00662E1D" w:rsidRPr="0038793F" w:rsidRDefault="00662E1D" w:rsidP="00662E1D">
      <w:pPr>
        <w:pStyle w:val="a3"/>
        <w:kinsoku w:val="0"/>
        <w:overflowPunct w:val="0"/>
        <w:spacing w:line="379" w:lineRule="auto"/>
        <w:ind w:right="106" w:firstLine="719"/>
        <w:jc w:val="both"/>
        <w:rPr>
          <w:spacing w:val="-4"/>
        </w:rPr>
      </w:pPr>
      <w:r w:rsidRPr="0038793F">
        <w:rPr>
          <w:spacing w:val="-4"/>
        </w:rPr>
        <w:t xml:space="preserve">Если в одной сети будут присутствовать несколько модулей </w:t>
      </w:r>
      <w:proofErr w:type="spellStart"/>
      <w:r w:rsidRPr="0038793F">
        <w:rPr>
          <w:spacing w:val="-4"/>
        </w:rPr>
        <w:t>Linkit</w:t>
      </w:r>
      <w:proofErr w:type="spellEnd"/>
      <w:r w:rsidRPr="0038793F">
        <w:rPr>
          <w:spacing w:val="-4"/>
        </w:rPr>
        <w:t xml:space="preserve"> </w:t>
      </w:r>
      <w:proofErr w:type="spellStart"/>
      <w:r w:rsidRPr="0038793F">
        <w:rPr>
          <w:spacing w:val="-4"/>
        </w:rPr>
        <w:t>Smart</w:t>
      </w:r>
      <w:proofErr w:type="spellEnd"/>
      <w:r w:rsidRPr="0038793F">
        <w:rPr>
          <w:spacing w:val="-4"/>
        </w:rPr>
        <w:t xml:space="preserve"> 7688 подключенных к одному </w:t>
      </w:r>
      <w:proofErr w:type="spellStart"/>
      <w:r w:rsidRPr="0038793F">
        <w:rPr>
          <w:spacing w:val="-4"/>
        </w:rPr>
        <w:t>WiFi</w:t>
      </w:r>
      <w:proofErr w:type="spellEnd"/>
      <w:r w:rsidRPr="0038793F">
        <w:rPr>
          <w:spacing w:val="-4"/>
        </w:rPr>
        <w:t xml:space="preserve"> роутеру, </w:t>
      </w:r>
      <w:r w:rsidR="00DC76E2" w:rsidRPr="00DC76E2">
        <w:rPr>
          <w:spacing w:val="-4"/>
        </w:rPr>
        <w:t xml:space="preserve">то </w:t>
      </w:r>
      <w:r w:rsidRPr="0038793F">
        <w:rPr>
          <w:spacing w:val="-4"/>
        </w:rPr>
        <w:t>каждому модулю необходимо будет установить уникальное имя.</w:t>
      </w:r>
    </w:p>
    <w:p w:rsidR="00662E1D" w:rsidRPr="0038793F" w:rsidRDefault="00662E1D" w:rsidP="00662E1D">
      <w:pPr>
        <w:pStyle w:val="a3"/>
        <w:kinsoku w:val="0"/>
        <w:overflowPunct w:val="0"/>
        <w:spacing w:line="379" w:lineRule="auto"/>
        <w:ind w:right="106" w:firstLine="719"/>
        <w:jc w:val="both"/>
        <w:rPr>
          <w:spacing w:val="-4"/>
        </w:rPr>
      </w:pPr>
      <w:r w:rsidRPr="0038793F">
        <w:rPr>
          <w:spacing w:val="-4"/>
        </w:rPr>
        <w:t xml:space="preserve">Для того, чтобы задать уникальное имя для </w:t>
      </w:r>
      <w:proofErr w:type="spellStart"/>
      <w:r w:rsidRPr="0038793F">
        <w:rPr>
          <w:spacing w:val="-4"/>
        </w:rPr>
        <w:t>Linkit</w:t>
      </w:r>
      <w:proofErr w:type="spellEnd"/>
      <w:r w:rsidRPr="0038793F">
        <w:rPr>
          <w:spacing w:val="-4"/>
        </w:rPr>
        <w:t xml:space="preserve"> </w:t>
      </w:r>
      <w:proofErr w:type="spellStart"/>
      <w:r w:rsidRPr="0038793F">
        <w:rPr>
          <w:spacing w:val="-4"/>
        </w:rPr>
        <w:t>Smart</w:t>
      </w:r>
      <w:proofErr w:type="spellEnd"/>
      <w:r w:rsidRPr="0038793F">
        <w:rPr>
          <w:spacing w:val="-4"/>
        </w:rPr>
        <w:t xml:space="preserve"> 7688 выполните следующие действия:</w:t>
      </w:r>
    </w:p>
    <w:p w:rsidR="00185A6D" w:rsidRPr="0038793F" w:rsidRDefault="009A1C48" w:rsidP="009A1C48">
      <w:pPr>
        <w:pStyle w:val="a5"/>
        <w:numPr>
          <w:ilvl w:val="0"/>
          <w:numId w:val="3"/>
        </w:numPr>
        <w:tabs>
          <w:tab w:val="left" w:pos="818"/>
        </w:tabs>
        <w:kinsoku w:val="0"/>
        <w:overflowPunct w:val="0"/>
        <w:spacing w:line="379" w:lineRule="auto"/>
        <w:ind w:right="102"/>
        <w:jc w:val="both"/>
        <w:rPr>
          <w:color w:val="1154CC"/>
          <w:spacing w:val="1"/>
          <w:sz w:val="28"/>
          <w:szCs w:val="28"/>
        </w:rPr>
      </w:pPr>
      <w:r w:rsidRPr="0038793F">
        <w:rPr>
          <w:sz w:val="28"/>
          <w:szCs w:val="28"/>
        </w:rPr>
        <w:t xml:space="preserve">Пока модуль еще находится в режиме точки доступа, подключитесь к этой точке доступа по </w:t>
      </w:r>
      <w:proofErr w:type="spellStart"/>
      <w:r w:rsidRPr="0038793F">
        <w:rPr>
          <w:sz w:val="28"/>
          <w:szCs w:val="28"/>
        </w:rPr>
        <w:t>WiFi</w:t>
      </w:r>
      <w:proofErr w:type="spellEnd"/>
      <w:r w:rsidRPr="0038793F">
        <w:rPr>
          <w:sz w:val="28"/>
          <w:szCs w:val="28"/>
        </w:rPr>
        <w:t xml:space="preserve"> и зайдите в веб-интерфейс управления по адресу </w:t>
      </w:r>
      <w:hyperlink r:id="rId84" w:history="1">
        <w:r w:rsidR="00185A6D" w:rsidRPr="0038793F">
          <w:rPr>
            <w:color w:val="1154CC"/>
            <w:sz w:val="28"/>
            <w:szCs w:val="28"/>
            <w:u w:val="single"/>
          </w:rPr>
          <w:t>http://mylinkit.local</w:t>
        </w:r>
      </w:hyperlink>
    </w:p>
    <w:p w:rsidR="00185A6D" w:rsidRPr="0038793F" w:rsidRDefault="00702B97" w:rsidP="009A1C48">
      <w:pPr>
        <w:pStyle w:val="a5"/>
        <w:numPr>
          <w:ilvl w:val="0"/>
          <w:numId w:val="3"/>
        </w:numPr>
        <w:tabs>
          <w:tab w:val="left" w:pos="818"/>
        </w:tabs>
        <w:kinsoku w:val="0"/>
        <w:overflowPunct w:val="0"/>
        <w:spacing w:line="379" w:lineRule="auto"/>
        <w:ind w:right="114"/>
        <w:jc w:val="both"/>
        <w:rPr>
          <w:sz w:val="28"/>
          <w:szCs w:val="28"/>
        </w:rPr>
      </w:pPr>
      <w:r w:rsidRPr="0038793F">
        <mc:AlternateContent>
          <mc:Choice Requires="wps">
            <w:drawing>
              <wp:anchor distT="0" distB="0" distL="0" distR="0" simplePos="0" relativeHeight="251670528" behindDoc="0" locked="0" layoutInCell="0" allowOverlap="1">
                <wp:simplePos x="0" y="0"/>
                <wp:positionH relativeFrom="page">
                  <wp:posOffset>1341755</wp:posOffset>
                </wp:positionH>
                <wp:positionV relativeFrom="paragraph">
                  <wp:posOffset>665480</wp:posOffset>
                </wp:positionV>
                <wp:extent cx="5194300" cy="4318000"/>
                <wp:effectExtent l="0" t="0" r="0" b="0"/>
                <wp:wrapTopAndBottom/>
                <wp:docPr id="3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0" cy="431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6800" w:lineRule="atLeast"/>
                            </w:pPr>
                            <w:r>
                              <w:rPr>
                                <w:noProof/>
                              </w:rPr>
                              <w:drawing>
                                <wp:inline distT="0" distB="0" distL="0" distR="0">
                                  <wp:extent cx="5191125" cy="43148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1125" cy="43148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4" style="position:absolute;left:0;text-align:left;margin-left:105.65pt;margin-top:52.4pt;width:409pt;height:340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" o:allowincell="f" filled="f" stroked="f">
                <v:textbox inset="0,0,0,0">
                  <w:txbxContent>
                    <w:p w:rsidR="00DC76E2" w:rsidRDefault="00DC76E2">
                      <w:pPr>
                        <w:widowControl/>
                        <w:autoSpaceDE/>
                        <w:autoSpaceDN/>
                        <w:adjustRightInd/>
                        <w:spacing w:line="6800" w:lineRule="atLeast"/>
                      </w:pPr>
                      <w:r>
                        <w:rPr>
                          <w:noProof/>
                        </w:rPr>
                        <w:drawing>
                          <wp:inline distT="0" distB="0" distL="0" distR="0">
                            <wp:extent cx="5191125" cy="43148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1125" cy="43148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185A6D" w:rsidRPr="0038793F">
        <w:rPr>
          <w:sz w:val="28"/>
          <w:szCs w:val="28"/>
        </w:rPr>
        <w:t xml:space="preserve">Для </w:t>
      </w:r>
      <w:r w:rsidR="009A1C48" w:rsidRPr="0038793F">
        <w:rPr>
          <w:sz w:val="28"/>
          <w:szCs w:val="28"/>
        </w:rPr>
        <w:t xml:space="preserve">перехода к панели администрирования </w:t>
      </w:r>
      <w:proofErr w:type="spellStart"/>
      <w:r w:rsidR="009A1C48" w:rsidRPr="0038793F">
        <w:rPr>
          <w:sz w:val="28"/>
          <w:szCs w:val="28"/>
        </w:rPr>
        <w:t>OpenWrt</w:t>
      </w:r>
      <w:proofErr w:type="spellEnd"/>
      <w:r w:rsidR="009A1C48" w:rsidRPr="0038793F">
        <w:rPr>
          <w:sz w:val="28"/>
          <w:szCs w:val="28"/>
        </w:rPr>
        <w:t xml:space="preserve"> нажмите на ссылку </w:t>
      </w:r>
      <w:proofErr w:type="spellStart"/>
      <w:r w:rsidR="009A1C48" w:rsidRPr="0038793F">
        <w:rPr>
          <w:sz w:val="28"/>
          <w:szCs w:val="28"/>
        </w:rPr>
        <w:t>OpenWrt</w:t>
      </w:r>
      <w:proofErr w:type="spellEnd"/>
      <w:r w:rsidR="009A1C48" w:rsidRPr="0038793F">
        <w:rPr>
          <w:sz w:val="28"/>
          <w:szCs w:val="28"/>
        </w:rPr>
        <w:t xml:space="preserve"> в верхнем правом углу</w:t>
      </w:r>
      <w:r w:rsidR="00185A6D" w:rsidRPr="0038793F">
        <w:rPr>
          <w:sz w:val="28"/>
          <w:szCs w:val="28"/>
        </w:rPr>
        <w:t>.</w:t>
      </w:r>
    </w:p>
    <w:p w:rsidR="00185A6D" w:rsidRPr="0038793F" w:rsidRDefault="00185A6D">
      <w:pPr>
        <w:pStyle w:val="a5"/>
        <w:numPr>
          <w:ilvl w:val="0"/>
          <w:numId w:val="3"/>
        </w:numPr>
        <w:tabs>
          <w:tab w:val="left" w:pos="818"/>
        </w:tabs>
        <w:kinsoku w:val="0"/>
        <w:overflowPunct w:val="0"/>
        <w:spacing w:line="379" w:lineRule="auto"/>
        <w:ind w:right="114"/>
        <w:jc w:val="both"/>
        <w:rPr>
          <w:sz w:val="28"/>
          <w:szCs w:val="28"/>
        </w:rPr>
        <w:sectPr w:rsidR="00185A6D" w:rsidRPr="0038793F">
          <w:pgSz w:w="11900" w:h="16840"/>
          <w:pgMar w:top="800" w:right="480" w:bottom="740" w:left="1020" w:header="0" w:footer="488" w:gutter="0"/>
          <w:cols w:space="720" w:equalWidth="0">
            <w:col w:w="10400"/>
          </w:cols>
          <w:noEndnote/>
        </w:sectPr>
      </w:pPr>
    </w:p>
    <w:p w:rsidR="00185A6D" w:rsidRPr="0038793F" w:rsidRDefault="00702B97" w:rsidP="009A1C48">
      <w:pPr>
        <w:pStyle w:val="a5"/>
        <w:numPr>
          <w:ilvl w:val="0"/>
          <w:numId w:val="3"/>
        </w:numPr>
        <w:tabs>
          <w:tab w:val="left" w:pos="969"/>
        </w:tabs>
        <w:kinsoku w:val="0"/>
        <w:overflowPunct w:val="0"/>
        <w:spacing w:before="62" w:line="379" w:lineRule="auto"/>
        <w:ind w:right="160"/>
        <w:jc w:val="both"/>
        <w:rPr>
          <w:b/>
          <w:bCs/>
          <w:sz w:val="28"/>
          <w:szCs w:val="28"/>
        </w:rPr>
      </w:pPr>
      <w:r w:rsidRPr="0038793F">
        <w:lastRenderedPageBreak/>
        <mc:AlternateContent>
          <mc:Choice Requires="wps">
            <w:drawing>
              <wp:anchor distT="0" distB="0" distL="0" distR="0" simplePos="0" relativeHeight="251671552" behindDoc="0" locked="0" layoutInCell="0" allowOverlap="1">
                <wp:simplePos x="0" y="0"/>
                <wp:positionH relativeFrom="page">
                  <wp:posOffset>742315</wp:posOffset>
                </wp:positionH>
                <wp:positionV relativeFrom="paragraph">
                  <wp:posOffset>700405</wp:posOffset>
                </wp:positionV>
                <wp:extent cx="6477000" cy="2235200"/>
                <wp:effectExtent l="0" t="0" r="0" b="0"/>
                <wp:wrapTopAndBottom/>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3520" w:lineRule="atLeast"/>
                            </w:pPr>
                            <w:r>
                              <w:rPr>
                                <w:noProof/>
                              </w:rPr>
                              <w:drawing>
                                <wp:inline distT="0" distB="0" distL="0" distR="0">
                                  <wp:extent cx="6486525" cy="22383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86525" cy="22383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5" style="position:absolute;left:0;text-align:left;margin-left:58.45pt;margin-top:55.15pt;width:510pt;height:176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" o:allowincell="f" filled="f" stroked="f">
                <v:textbox inset="0,0,0,0">
                  <w:txbxContent>
                    <w:p w:rsidR="00DC76E2" w:rsidRDefault="00DC76E2">
                      <w:pPr>
                        <w:widowControl/>
                        <w:autoSpaceDE/>
                        <w:autoSpaceDN/>
                        <w:adjustRightInd/>
                        <w:spacing w:line="3520" w:lineRule="atLeast"/>
                      </w:pPr>
                      <w:r>
                        <w:rPr>
                          <w:noProof/>
                        </w:rPr>
                        <w:drawing>
                          <wp:inline distT="0" distB="0" distL="0" distR="0">
                            <wp:extent cx="6486525" cy="22383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86525" cy="223837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9A1C48" w:rsidRPr="0038793F">
        <w:rPr>
          <w:sz w:val="28"/>
          <w:szCs w:val="28"/>
        </w:rPr>
        <w:t xml:space="preserve"> Введите пароль, который вы ранее использовали для доступа к веб-интерфейсу управления и нажмите кнопку </w:t>
      </w:r>
      <w:proofErr w:type="spellStart"/>
      <w:r w:rsidR="009A1C48" w:rsidRPr="0038793F">
        <w:rPr>
          <w:b/>
          <w:sz w:val="28"/>
          <w:szCs w:val="28"/>
        </w:rPr>
        <w:t>Login</w:t>
      </w:r>
      <w:proofErr w:type="spellEnd"/>
    </w:p>
    <w:p w:rsidR="00185A6D" w:rsidRPr="0038793F" w:rsidRDefault="000B24FF" w:rsidP="000B24FF">
      <w:pPr>
        <w:pStyle w:val="a5"/>
        <w:numPr>
          <w:ilvl w:val="0"/>
          <w:numId w:val="3"/>
        </w:numPr>
        <w:tabs>
          <w:tab w:val="left" w:pos="778"/>
        </w:tabs>
        <w:kinsoku w:val="0"/>
        <w:overflowPunct w:val="0"/>
        <w:spacing w:before="217" w:after="29" w:line="379" w:lineRule="auto"/>
        <w:ind w:right="155"/>
        <w:jc w:val="both"/>
        <w:rPr>
          <w:sz w:val="28"/>
          <w:szCs w:val="28"/>
        </w:rPr>
      </w:pPr>
      <w:r w:rsidRPr="0038793F">
        <w:rPr>
          <w:sz w:val="28"/>
          <w:szCs w:val="28"/>
        </w:rPr>
        <w:t xml:space="preserve">Нажмите на вкладку </w:t>
      </w:r>
      <w:proofErr w:type="spellStart"/>
      <w:r w:rsidRPr="0038793F">
        <w:rPr>
          <w:b/>
          <w:sz w:val="28"/>
          <w:szCs w:val="28"/>
        </w:rPr>
        <w:t>System</w:t>
      </w:r>
      <w:proofErr w:type="spellEnd"/>
      <w:r w:rsidRPr="0038793F">
        <w:rPr>
          <w:sz w:val="28"/>
          <w:szCs w:val="28"/>
        </w:rPr>
        <w:t xml:space="preserve">. В поле </w:t>
      </w:r>
      <w:proofErr w:type="spellStart"/>
      <w:r w:rsidRPr="0038793F">
        <w:rPr>
          <w:b/>
          <w:sz w:val="28"/>
          <w:szCs w:val="28"/>
        </w:rPr>
        <w:t>Hostaname</w:t>
      </w:r>
      <w:proofErr w:type="spellEnd"/>
      <w:r w:rsidRPr="0038793F">
        <w:rPr>
          <w:sz w:val="28"/>
          <w:szCs w:val="28"/>
        </w:rPr>
        <w:t xml:space="preserve"> введите новое имя модуля, например, mylinkit135 (старое имя было </w:t>
      </w:r>
      <w:proofErr w:type="spellStart"/>
      <w:r w:rsidRPr="0038793F">
        <w:rPr>
          <w:sz w:val="28"/>
          <w:szCs w:val="28"/>
        </w:rPr>
        <w:t>mylinkit</w:t>
      </w:r>
      <w:proofErr w:type="spellEnd"/>
      <w:r w:rsidRPr="0038793F">
        <w:rPr>
          <w:sz w:val="28"/>
          <w:szCs w:val="28"/>
        </w:rPr>
        <w:t xml:space="preserve">). Для сохранения настроек нажмите кнопку </w:t>
      </w:r>
      <w:proofErr w:type="spellStart"/>
      <w:r w:rsidRPr="0038793F">
        <w:rPr>
          <w:b/>
          <w:sz w:val="28"/>
          <w:szCs w:val="28"/>
        </w:rPr>
        <w:t>Save</w:t>
      </w:r>
      <w:proofErr w:type="spellEnd"/>
      <w:r w:rsidRPr="0038793F">
        <w:rPr>
          <w:b/>
          <w:sz w:val="28"/>
          <w:szCs w:val="28"/>
        </w:rPr>
        <w:t xml:space="preserve"> &amp; </w:t>
      </w:r>
      <w:proofErr w:type="spellStart"/>
      <w:r w:rsidRPr="0038793F">
        <w:rPr>
          <w:b/>
          <w:sz w:val="28"/>
          <w:szCs w:val="28"/>
        </w:rPr>
        <w:t>Apply</w:t>
      </w:r>
      <w:proofErr w:type="spellEnd"/>
      <w:r w:rsidR="00185A6D" w:rsidRPr="0038793F">
        <w:rPr>
          <w:sz w:val="28"/>
          <w:szCs w:val="28"/>
        </w:rPr>
        <w:t>.</w:t>
      </w:r>
    </w:p>
    <w:p w:rsidR="00185A6D" w:rsidRPr="0038793F" w:rsidRDefault="00702B97">
      <w:pPr>
        <w:pStyle w:val="a3"/>
        <w:kinsoku w:val="0"/>
        <w:overflowPunct w:val="0"/>
        <w:ind w:left="109"/>
        <w:rPr>
          <w:sz w:val="20"/>
          <w:szCs w:val="20"/>
        </w:rPr>
      </w:pPr>
      <w:r w:rsidRPr="0038793F">
        <w:rPr>
          <w:sz w:val="20"/>
          <w:szCs w:val="20"/>
        </w:rPr>
        <w:drawing>
          <wp:inline distT="0" distB="0" distL="0" distR="0">
            <wp:extent cx="6477000" cy="49339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7000" cy="4933950"/>
                    </a:xfrm>
                    <a:prstGeom prst="rect">
                      <a:avLst/>
                    </a:prstGeom>
                    <a:noFill/>
                    <a:ln>
                      <a:noFill/>
                    </a:ln>
                  </pic:spPr>
                </pic:pic>
              </a:graphicData>
            </a:graphic>
          </wp:inline>
        </w:drawing>
      </w:r>
    </w:p>
    <w:p w:rsidR="00185A6D" w:rsidRPr="0038793F" w:rsidRDefault="00185A6D">
      <w:pPr>
        <w:pStyle w:val="a3"/>
        <w:kinsoku w:val="0"/>
        <w:overflowPunct w:val="0"/>
        <w:ind w:left="109"/>
        <w:rPr>
          <w:sz w:val="20"/>
          <w:szCs w:val="20"/>
        </w:rPr>
        <w:sectPr w:rsidR="00185A6D" w:rsidRPr="0038793F">
          <w:pgSz w:w="11900" w:h="16840"/>
          <w:pgMar w:top="800" w:right="420" w:bottom="740" w:left="1060" w:header="0" w:footer="488" w:gutter="0"/>
          <w:cols w:space="720" w:equalWidth="0">
            <w:col w:w="10420"/>
          </w:cols>
          <w:noEndnote/>
        </w:sectPr>
      </w:pPr>
    </w:p>
    <w:p w:rsidR="00185A6D" w:rsidRPr="0038793F" w:rsidRDefault="00702B97" w:rsidP="000B24FF">
      <w:pPr>
        <w:pStyle w:val="a5"/>
        <w:numPr>
          <w:ilvl w:val="0"/>
          <w:numId w:val="3"/>
        </w:numPr>
        <w:tabs>
          <w:tab w:val="left" w:pos="778"/>
        </w:tabs>
        <w:kinsoku w:val="0"/>
        <w:overflowPunct w:val="0"/>
        <w:spacing w:before="62" w:line="379" w:lineRule="auto"/>
        <w:ind w:right="150"/>
        <w:jc w:val="both"/>
        <w:rPr>
          <w:color w:val="1154CC"/>
          <w:sz w:val="28"/>
          <w:szCs w:val="28"/>
        </w:rPr>
      </w:pPr>
      <w:r w:rsidRPr="0038793F">
        <w:lastRenderedPageBreak/>
        <mc:AlternateContent>
          <mc:Choice Requires="wps">
            <w:drawing>
              <wp:anchor distT="0" distB="0" distL="0" distR="0" simplePos="0" relativeHeight="251672576" behindDoc="0" locked="0" layoutInCell="0" allowOverlap="1">
                <wp:simplePos x="0" y="0"/>
                <wp:positionH relativeFrom="page">
                  <wp:posOffset>742315</wp:posOffset>
                </wp:positionH>
                <wp:positionV relativeFrom="paragraph">
                  <wp:posOffset>1023620</wp:posOffset>
                </wp:positionV>
                <wp:extent cx="6438900" cy="5283200"/>
                <wp:effectExtent l="0" t="0" r="0" b="0"/>
                <wp:wrapTopAndBottom/>
                <wp:docPr id="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8320" w:lineRule="atLeast"/>
                            </w:pPr>
                            <w:r>
                              <w:rPr>
                                <w:noProof/>
                              </w:rPr>
                              <w:drawing>
                                <wp:inline distT="0" distB="0" distL="0" distR="0">
                                  <wp:extent cx="6438900" cy="5286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38900" cy="52863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6" style="position:absolute;left:0;text-align:left;margin-left:58.45pt;margin-top:80.6pt;width:507pt;height:416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" o:allowincell="f" filled="f" stroked="f">
                <v:textbox inset="0,0,0,0">
                  <w:txbxContent>
                    <w:p w:rsidR="00DC76E2" w:rsidRDefault="00DC76E2">
                      <w:pPr>
                        <w:widowControl/>
                        <w:autoSpaceDE/>
                        <w:autoSpaceDN/>
                        <w:adjustRightInd/>
                        <w:spacing w:line="8320" w:lineRule="atLeast"/>
                      </w:pPr>
                      <w:r>
                        <w:rPr>
                          <w:noProof/>
                        </w:rPr>
                        <w:drawing>
                          <wp:inline distT="0" distB="0" distL="0" distR="0">
                            <wp:extent cx="6438900" cy="5286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38900" cy="528637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185A6D" w:rsidRPr="0038793F">
        <w:rPr>
          <w:sz w:val="28"/>
          <w:szCs w:val="28"/>
        </w:rPr>
        <w:t xml:space="preserve"> </w:t>
      </w:r>
      <w:r w:rsidR="000B24FF" w:rsidRPr="0038793F">
        <w:rPr>
          <w:sz w:val="28"/>
          <w:szCs w:val="28"/>
        </w:rPr>
        <w:t xml:space="preserve">Перезагрузите модуль (из веб-интерфейса управления, или отключив и снова подключив USB кабель питания). После перезагрузки новый адрес модуля будет </w:t>
      </w:r>
      <w:r w:rsidR="00185A6D" w:rsidRPr="0038793F">
        <w:rPr>
          <w:spacing w:val="-7"/>
          <w:sz w:val="28"/>
          <w:szCs w:val="28"/>
        </w:rPr>
        <w:t>буде</w:t>
      </w:r>
      <w:r w:rsidR="00185A6D" w:rsidRPr="0038793F">
        <w:rPr>
          <w:color w:val="1154CC"/>
          <w:spacing w:val="-2"/>
          <w:sz w:val="28"/>
          <w:szCs w:val="28"/>
        </w:rPr>
        <w:t xml:space="preserve"> </w:t>
      </w:r>
      <w:r w:rsidR="000B24FF" w:rsidRPr="0038793F">
        <w:rPr>
          <w:color w:val="1154CC"/>
          <w:spacing w:val="-2"/>
          <w:sz w:val="28"/>
          <w:szCs w:val="28"/>
        </w:rPr>
        <w:t xml:space="preserve">  </w:t>
      </w:r>
      <w:hyperlink r:id="rId89" w:history="1">
        <w:r w:rsidR="00185A6D" w:rsidRPr="0038793F">
          <w:rPr>
            <w:color w:val="1154CC"/>
            <w:sz w:val="28"/>
            <w:szCs w:val="28"/>
            <w:u w:val="single"/>
          </w:rPr>
          <w:t>http://mylinkit135.local</w:t>
        </w:r>
      </w:hyperlink>
    </w:p>
    <w:p w:rsidR="00185A6D" w:rsidRPr="0038793F" w:rsidRDefault="00185A6D">
      <w:pPr>
        <w:pStyle w:val="a5"/>
        <w:numPr>
          <w:ilvl w:val="0"/>
          <w:numId w:val="3"/>
        </w:numPr>
        <w:tabs>
          <w:tab w:val="left" w:pos="778"/>
        </w:tabs>
        <w:kinsoku w:val="0"/>
        <w:overflowPunct w:val="0"/>
        <w:spacing w:before="62" w:line="379" w:lineRule="auto"/>
        <w:ind w:left="777" w:right="150"/>
        <w:jc w:val="both"/>
        <w:rPr>
          <w:color w:val="1154CC"/>
          <w:sz w:val="28"/>
          <w:szCs w:val="28"/>
        </w:rPr>
        <w:sectPr w:rsidR="00185A6D" w:rsidRPr="0038793F">
          <w:pgSz w:w="11900" w:h="16840"/>
          <w:pgMar w:top="800" w:right="420" w:bottom="740" w:left="1060" w:header="0" w:footer="488" w:gutter="0"/>
          <w:cols w:space="720"/>
          <w:noEndnote/>
        </w:sectPr>
      </w:pPr>
    </w:p>
    <w:p w:rsidR="00185A6D" w:rsidRPr="0038793F" w:rsidRDefault="003407A1">
      <w:pPr>
        <w:pStyle w:val="a3"/>
        <w:kinsoku w:val="0"/>
        <w:overflowPunct w:val="0"/>
        <w:spacing w:before="62"/>
        <w:ind w:left="2136"/>
      </w:pPr>
      <w:r w:rsidRPr="0038793F">
        <w:rPr>
          <w:b/>
          <w:bCs/>
        </w:rPr>
        <w:lastRenderedPageBreak/>
        <w:t xml:space="preserve">Бонусная работа. </w:t>
      </w:r>
      <w:r w:rsidRPr="0038793F">
        <w:t>Создание веб-сервера на</w:t>
      </w:r>
      <w:r w:rsidRPr="0038793F">
        <w:rPr>
          <w:spacing w:val="5"/>
        </w:rPr>
        <w:t xml:space="preserve"> </w:t>
      </w:r>
      <w:proofErr w:type="spellStart"/>
      <w:r w:rsidRPr="0038793F">
        <w:t>Python</w:t>
      </w:r>
      <w:proofErr w:type="spellEnd"/>
    </w:p>
    <w:p w:rsidR="00185A6D" w:rsidRPr="0038793F" w:rsidRDefault="00185A6D">
      <w:pPr>
        <w:pStyle w:val="a3"/>
        <w:kinsoku w:val="0"/>
        <w:overflowPunct w:val="0"/>
        <w:spacing w:before="5"/>
        <w:ind w:left="0"/>
        <w:rPr>
          <w:sz w:val="34"/>
          <w:szCs w:val="34"/>
        </w:rPr>
      </w:pPr>
    </w:p>
    <w:p w:rsidR="00941BA6" w:rsidRPr="0038793F" w:rsidRDefault="00941BA6" w:rsidP="00941BA6">
      <w:pPr>
        <w:pStyle w:val="a3"/>
        <w:kinsoku w:val="0"/>
        <w:overflowPunct w:val="0"/>
        <w:spacing w:line="379" w:lineRule="auto"/>
        <w:ind w:right="157" w:firstLine="569"/>
        <w:jc w:val="both"/>
      </w:pPr>
      <w:r w:rsidRPr="0038793F">
        <w:t xml:space="preserve">В этом примере мы создадим веб-сервер на </w:t>
      </w:r>
      <w:proofErr w:type="spellStart"/>
      <w:r w:rsidRPr="0038793F">
        <w:t>Python</w:t>
      </w:r>
      <w:proofErr w:type="spellEnd"/>
      <w:r w:rsidRPr="0038793F">
        <w:t>, будем отображать несколько веб-страниц (сначала простую, а затем более сложную), а также выводить на веб</w:t>
      </w:r>
      <w:r w:rsidR="00315EB1">
        <w:t>-</w:t>
      </w:r>
      <w:r w:rsidRPr="0038793F">
        <w:t xml:space="preserve">сайт </w:t>
      </w:r>
      <w:r w:rsidR="00315EB1">
        <w:t>показания</w:t>
      </w:r>
      <w:r w:rsidRPr="0038793F">
        <w:t xml:space="preserve"> электронного компаса.</w:t>
      </w:r>
    </w:p>
    <w:p w:rsidR="00941BA6" w:rsidRPr="0038793F" w:rsidRDefault="00941BA6" w:rsidP="00941BA6">
      <w:pPr>
        <w:pStyle w:val="a3"/>
        <w:kinsoku w:val="0"/>
        <w:overflowPunct w:val="0"/>
        <w:spacing w:line="379" w:lineRule="auto"/>
        <w:ind w:right="157" w:firstLine="569"/>
        <w:jc w:val="both"/>
      </w:pPr>
      <w:r w:rsidRPr="0038793F">
        <w:t xml:space="preserve">Сначала вам необходимо настроить модуль </w:t>
      </w:r>
      <w:proofErr w:type="spellStart"/>
      <w:r w:rsidRPr="0038793F">
        <w:t>Linkit</w:t>
      </w:r>
      <w:proofErr w:type="spellEnd"/>
      <w:r w:rsidRPr="0038793F">
        <w:t xml:space="preserve"> </w:t>
      </w:r>
      <w:proofErr w:type="spellStart"/>
      <w:r w:rsidRPr="0038793F">
        <w:t>Smart</w:t>
      </w:r>
      <w:proofErr w:type="spellEnd"/>
      <w:r w:rsidRPr="0038793F">
        <w:t xml:space="preserve"> 7688 на подключение к </w:t>
      </w:r>
      <w:proofErr w:type="spellStart"/>
      <w:r w:rsidRPr="0038793F">
        <w:t>WiFi</w:t>
      </w:r>
      <w:proofErr w:type="spellEnd"/>
      <w:r w:rsidRPr="0038793F">
        <w:t xml:space="preserve"> роутеру</w:t>
      </w:r>
      <w:r w:rsidR="00385219">
        <w:t>,</w:t>
      </w:r>
      <w:r w:rsidRPr="0038793F">
        <w:t xml:space="preserve"> </w:t>
      </w:r>
      <w:r w:rsidR="00385219">
        <w:t>у</w:t>
      </w:r>
      <w:r w:rsidRPr="0038793F">
        <w:t xml:space="preserve"> которого есть доступ в Интернет. Как это сделать</w:t>
      </w:r>
      <w:r w:rsidR="00385219">
        <w:t>,</w:t>
      </w:r>
      <w:r w:rsidRPr="0038793F">
        <w:t xml:space="preserve"> было рассказано в разделе "</w:t>
      </w:r>
      <w:r w:rsidRPr="0038793F">
        <w:rPr>
          <w:b/>
        </w:rPr>
        <w:t xml:space="preserve">Подключение к </w:t>
      </w:r>
      <w:proofErr w:type="spellStart"/>
      <w:r w:rsidRPr="0038793F">
        <w:rPr>
          <w:b/>
        </w:rPr>
        <w:t>WiFi</w:t>
      </w:r>
      <w:proofErr w:type="spellEnd"/>
      <w:r w:rsidRPr="0038793F">
        <w:rPr>
          <w:b/>
        </w:rPr>
        <w:t xml:space="preserve"> роутеру и сети </w:t>
      </w:r>
      <w:proofErr w:type="spellStart"/>
      <w:r w:rsidRPr="0038793F">
        <w:rPr>
          <w:b/>
        </w:rPr>
        <w:t>Internet</w:t>
      </w:r>
      <w:proofErr w:type="spellEnd"/>
      <w:r w:rsidRPr="0038793F">
        <w:t>".</w:t>
      </w:r>
    </w:p>
    <w:p w:rsidR="00941BA6" w:rsidRPr="0038793F" w:rsidRDefault="00941BA6" w:rsidP="00941BA6">
      <w:pPr>
        <w:pStyle w:val="a3"/>
        <w:kinsoku w:val="0"/>
        <w:overflowPunct w:val="0"/>
        <w:spacing w:line="379" w:lineRule="auto"/>
        <w:ind w:right="157" w:firstLine="569"/>
        <w:jc w:val="both"/>
      </w:pPr>
      <w:r w:rsidRPr="0038793F">
        <w:t xml:space="preserve">После подключения к сети Интернет для </w:t>
      </w:r>
      <w:r w:rsidR="00123FC2" w:rsidRPr="0038793F">
        <w:t xml:space="preserve">инсталляции </w:t>
      </w:r>
      <w:r w:rsidRPr="0038793F">
        <w:t>веб</w:t>
      </w:r>
      <w:r w:rsidR="00123FC2" w:rsidRPr="0038793F">
        <w:t>-</w:t>
      </w:r>
      <w:r w:rsidRPr="0038793F">
        <w:t xml:space="preserve">сервера </w:t>
      </w:r>
      <w:proofErr w:type="spellStart"/>
      <w:r w:rsidRPr="0038793F">
        <w:t>Flask</w:t>
      </w:r>
      <w:proofErr w:type="spellEnd"/>
      <w:r w:rsidRPr="0038793F">
        <w:t xml:space="preserve"> (</w:t>
      </w:r>
      <w:r w:rsidR="00123FC2" w:rsidRPr="0038793F">
        <w:t xml:space="preserve">который </w:t>
      </w:r>
      <w:r w:rsidRPr="0038793F">
        <w:t xml:space="preserve">написан на </w:t>
      </w:r>
      <w:r w:rsidR="00123FC2" w:rsidRPr="0038793F">
        <w:t xml:space="preserve">языке </w:t>
      </w:r>
      <w:proofErr w:type="spellStart"/>
      <w:r w:rsidRPr="0038793F">
        <w:t>Python</w:t>
      </w:r>
      <w:proofErr w:type="spellEnd"/>
      <w:r w:rsidRPr="0038793F">
        <w:t xml:space="preserve">) выполните </w:t>
      </w:r>
      <w:r w:rsidR="00123FC2" w:rsidRPr="0038793F">
        <w:t>в</w:t>
      </w:r>
      <w:r w:rsidRPr="0038793F">
        <w:t xml:space="preserve"> </w:t>
      </w:r>
      <w:r w:rsidR="00123FC2" w:rsidRPr="0038793F">
        <w:t>консоли</w:t>
      </w:r>
      <w:r w:rsidRPr="0038793F">
        <w:t xml:space="preserve"> модуля </w:t>
      </w:r>
      <w:proofErr w:type="spellStart"/>
      <w:r w:rsidRPr="0038793F">
        <w:t>Linkit</w:t>
      </w:r>
      <w:proofErr w:type="spellEnd"/>
      <w:r w:rsidRPr="0038793F">
        <w:t xml:space="preserve"> </w:t>
      </w:r>
      <w:proofErr w:type="spellStart"/>
      <w:r w:rsidRPr="0038793F">
        <w:t>Smart</w:t>
      </w:r>
      <w:proofErr w:type="spellEnd"/>
      <w:r w:rsidRPr="0038793F">
        <w:t xml:space="preserve"> 76</w:t>
      </w:r>
      <w:r w:rsidR="00123FC2" w:rsidRPr="0038793F">
        <w:t>8</w:t>
      </w:r>
      <w:r w:rsidRPr="0038793F">
        <w:t>8 команду</w:t>
      </w:r>
    </w:p>
    <w:p w:rsidR="00185A6D" w:rsidRPr="0038793F" w:rsidRDefault="00185A6D">
      <w:pPr>
        <w:pStyle w:val="1"/>
        <w:kinsoku w:val="0"/>
        <w:overflowPunct w:val="0"/>
        <w:spacing w:before="7"/>
        <w:ind w:left="4538" w:right="4044"/>
        <w:jc w:val="center"/>
      </w:pPr>
      <w:proofErr w:type="spellStart"/>
      <w:r w:rsidRPr="0038793F">
        <w:t>pip</w:t>
      </w:r>
      <w:proofErr w:type="spellEnd"/>
      <w:r w:rsidRPr="0038793F">
        <w:t xml:space="preserve"> </w:t>
      </w:r>
      <w:proofErr w:type="spellStart"/>
      <w:r w:rsidRPr="0038793F">
        <w:t>install</w:t>
      </w:r>
      <w:proofErr w:type="spellEnd"/>
      <w:r w:rsidRPr="0038793F">
        <w:t xml:space="preserve"> </w:t>
      </w:r>
      <w:proofErr w:type="spellStart"/>
      <w:r w:rsidRPr="0038793F">
        <w:t>flask</w:t>
      </w:r>
      <w:proofErr w:type="spellEnd"/>
    </w:p>
    <w:p w:rsidR="00185A6D" w:rsidRPr="0038793F" w:rsidRDefault="00702B97">
      <w:pPr>
        <w:pStyle w:val="a3"/>
        <w:kinsoku w:val="0"/>
        <w:overflowPunct w:val="0"/>
        <w:spacing w:before="9"/>
        <w:ind w:left="0"/>
        <w:rPr>
          <w:b/>
          <w:bCs/>
          <w:sz w:val="14"/>
          <w:szCs w:val="14"/>
        </w:rPr>
      </w:pPr>
      <w:r w:rsidRPr="0038793F">
        <mc:AlternateContent>
          <mc:Choice Requires="wps">
            <w:drawing>
              <wp:anchor distT="0" distB="0" distL="0" distR="0" simplePos="0" relativeHeight="251673600" behindDoc="0" locked="0" layoutInCell="0" allowOverlap="1">
                <wp:simplePos x="0" y="0"/>
                <wp:positionH relativeFrom="page">
                  <wp:posOffset>742315</wp:posOffset>
                </wp:positionH>
                <wp:positionV relativeFrom="paragraph">
                  <wp:posOffset>132715</wp:posOffset>
                </wp:positionV>
                <wp:extent cx="6477000" cy="2362200"/>
                <wp:effectExtent l="0" t="0" r="0" b="0"/>
                <wp:wrapTopAndBottom/>
                <wp:docPr id="2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3720" w:lineRule="atLeast"/>
                            </w:pPr>
                            <w:r>
                              <w:rPr>
                                <w:b/>
                                <w:bCs/>
                                <w:noProof/>
                              </w:rPr>
                              <w:drawing>
                                <wp:inline distT="0" distB="0" distL="0" distR="0">
                                  <wp:extent cx="6477000" cy="2362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0" cy="23622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7" style="position:absolute;margin-left:58.45pt;margin-top:10.45pt;width:510pt;height:186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" o:allowincell="f" filled="f" stroked="f">
                <v:textbox inset="0,0,0,0">
                  <w:txbxContent>
                    <w:p w:rsidR="00DC76E2" w:rsidRDefault="00DC76E2">
                      <w:pPr>
                        <w:widowControl/>
                        <w:autoSpaceDE/>
                        <w:autoSpaceDN/>
                        <w:adjustRightInd/>
                        <w:spacing w:line="3720" w:lineRule="atLeast"/>
                      </w:pPr>
                      <w:r>
                        <w:rPr>
                          <w:b/>
                          <w:bCs/>
                          <w:noProof/>
                        </w:rPr>
                        <w:drawing>
                          <wp:inline distT="0" distB="0" distL="0" distR="0">
                            <wp:extent cx="6477000" cy="2362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0" cy="236220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23FC2">
      <w:pPr>
        <w:pStyle w:val="a3"/>
        <w:kinsoku w:val="0"/>
        <w:overflowPunct w:val="0"/>
        <w:spacing w:before="213" w:after="29" w:line="379" w:lineRule="auto"/>
        <w:ind w:right="170" w:firstLine="569"/>
        <w:jc w:val="both"/>
      </w:pPr>
      <w:proofErr w:type="spellStart"/>
      <w:r w:rsidRPr="0038793F">
        <w:t>Установл</w:t>
      </w:r>
      <w:r w:rsidR="00385219">
        <w:t>ка</w:t>
      </w:r>
      <w:proofErr w:type="spellEnd"/>
      <w:r w:rsidRPr="0038793F">
        <w:t xml:space="preserve"> </w:t>
      </w:r>
      <w:proofErr w:type="spellStart"/>
      <w:r w:rsidRPr="0038793F">
        <w:t>Flask</w:t>
      </w:r>
      <w:proofErr w:type="spellEnd"/>
      <w:r w:rsidRPr="0038793F">
        <w:t xml:space="preserve"> занимает несколько минут. После ее завершения на консоль модуля будет выведена следующая информация</w:t>
      </w:r>
      <w:r w:rsidR="00185A6D" w:rsidRPr="0038793F">
        <w:t>:</w:t>
      </w:r>
    </w:p>
    <w:p w:rsidR="00185A6D" w:rsidRPr="0038793F" w:rsidRDefault="00702B97">
      <w:pPr>
        <w:pStyle w:val="a3"/>
        <w:kinsoku w:val="0"/>
        <w:overflowPunct w:val="0"/>
        <w:ind w:left="149"/>
        <w:rPr>
          <w:sz w:val="20"/>
          <w:szCs w:val="20"/>
        </w:rPr>
      </w:pPr>
      <w:r w:rsidRPr="0038793F">
        <w:rPr>
          <w:sz w:val="20"/>
          <w:szCs w:val="20"/>
        </w:rPr>
        <w:drawing>
          <wp:inline distT="0" distB="0" distL="0" distR="0">
            <wp:extent cx="5305425" cy="2762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05425" cy="276225"/>
                    </a:xfrm>
                    <a:prstGeom prst="rect">
                      <a:avLst/>
                    </a:prstGeom>
                    <a:noFill/>
                    <a:ln>
                      <a:noFill/>
                    </a:ln>
                  </pic:spPr>
                </pic:pic>
              </a:graphicData>
            </a:graphic>
          </wp:inline>
        </w:drawing>
      </w:r>
    </w:p>
    <w:p w:rsidR="00185A6D" w:rsidRPr="0038793F" w:rsidRDefault="00702B97">
      <w:pPr>
        <w:pStyle w:val="a3"/>
        <w:kinsoku w:val="0"/>
        <w:overflowPunct w:val="0"/>
        <w:spacing w:before="247" w:line="379" w:lineRule="auto"/>
        <w:ind w:right="167" w:firstLine="554"/>
        <w:jc w:val="both"/>
      </w:pPr>
      <w:r w:rsidRPr="0038793F">
        <mc:AlternateContent>
          <mc:Choice Requires="wps">
            <w:drawing>
              <wp:anchor distT="0" distB="0" distL="0" distR="0" simplePos="0" relativeHeight="251674624" behindDoc="0" locked="0" layoutInCell="0" allowOverlap="1">
                <wp:simplePos x="0" y="0"/>
                <wp:positionH relativeFrom="page">
                  <wp:posOffset>1417955</wp:posOffset>
                </wp:positionH>
                <wp:positionV relativeFrom="paragraph">
                  <wp:posOffset>817880</wp:posOffset>
                </wp:positionV>
                <wp:extent cx="5016500" cy="1435100"/>
                <wp:effectExtent l="0" t="0" r="0" b="0"/>
                <wp:wrapTopAndBottom/>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2260" w:lineRule="atLeast"/>
                            </w:pPr>
                            <w:r>
                              <w:rPr>
                                <w:noProof/>
                              </w:rPr>
                              <w:drawing>
                                <wp:inline distT="0" distB="0" distL="0" distR="0">
                                  <wp:extent cx="5038725" cy="14382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8725" cy="14382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68" style="position:absolute;left:0;text-align:left;margin-left:111.65pt;margin-top:64.4pt;width:395pt;height:113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3ksAIAAKs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" o:allowincell="f" filled="f" stroked="f">
                <v:textbox inset="0,0,0,0">
                  <w:txbxContent>
                    <w:p w:rsidR="00DC76E2" w:rsidRDefault="00DC76E2">
                      <w:pPr>
                        <w:widowControl/>
                        <w:autoSpaceDE/>
                        <w:autoSpaceDN/>
                        <w:adjustRightInd/>
                        <w:spacing w:line="2260" w:lineRule="atLeast"/>
                      </w:pPr>
                      <w:r>
                        <w:rPr>
                          <w:noProof/>
                        </w:rPr>
                        <w:drawing>
                          <wp:inline distT="0" distB="0" distL="0" distR="0">
                            <wp:extent cx="5038725" cy="14382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8725" cy="143827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123FC2" w:rsidRPr="0038793F">
        <w:t>На своем компьютере создайте текстовый файл с именем "</w:t>
      </w:r>
      <w:r w:rsidR="00123FC2" w:rsidRPr="0038793F">
        <w:rPr>
          <w:b/>
        </w:rPr>
        <w:t>python_web_server.py</w:t>
      </w:r>
      <w:r w:rsidR="00123FC2" w:rsidRPr="0038793F">
        <w:t xml:space="preserve">". Добавьте в файл следующий код на языке </w:t>
      </w:r>
      <w:proofErr w:type="spellStart"/>
      <w:r w:rsidR="00123FC2" w:rsidRPr="0038793F">
        <w:t>Python</w:t>
      </w:r>
      <w:proofErr w:type="spellEnd"/>
      <w:r w:rsidR="00123FC2" w:rsidRPr="0038793F">
        <w:t>:</w:t>
      </w:r>
    </w:p>
    <w:p w:rsidR="00185A6D" w:rsidRPr="0038793F" w:rsidRDefault="00185A6D">
      <w:pPr>
        <w:pStyle w:val="a3"/>
        <w:kinsoku w:val="0"/>
        <w:overflowPunct w:val="0"/>
        <w:spacing w:before="247" w:line="379" w:lineRule="auto"/>
        <w:ind w:right="167" w:firstLine="554"/>
        <w:jc w:val="both"/>
        <w:sectPr w:rsidR="00185A6D" w:rsidRPr="0038793F">
          <w:pgSz w:w="11900" w:h="16840"/>
          <w:pgMar w:top="800" w:right="420" w:bottom="740" w:left="1020" w:header="0" w:footer="488" w:gutter="0"/>
          <w:cols w:space="720" w:equalWidth="0">
            <w:col w:w="10460"/>
          </w:cols>
          <w:noEndnote/>
        </w:sectPr>
      </w:pPr>
    </w:p>
    <w:p w:rsidR="00185A6D" w:rsidRPr="0038793F" w:rsidRDefault="009C70E3" w:rsidP="009C70E3">
      <w:pPr>
        <w:pStyle w:val="a3"/>
        <w:kinsoku w:val="0"/>
        <w:overflowPunct w:val="0"/>
        <w:spacing w:before="62" w:line="379" w:lineRule="auto"/>
        <w:ind w:right="122" w:firstLine="569"/>
        <w:jc w:val="both"/>
      </w:pPr>
      <w:r w:rsidRPr="0038793F">
        <w:lastRenderedPageBreak/>
        <w:t>Программный код очень прост. Сначала мы подключаем модуль веб</w:t>
      </w:r>
      <w:r w:rsidR="003B7062">
        <w:t>-</w:t>
      </w:r>
      <w:r w:rsidRPr="0038793F">
        <w:t xml:space="preserve">сервера </w:t>
      </w:r>
      <w:proofErr w:type="spellStart"/>
      <w:r w:rsidRPr="0038793F">
        <w:t>Flask</w:t>
      </w:r>
      <w:proofErr w:type="spellEnd"/>
      <w:r w:rsidRPr="0038793F">
        <w:t xml:space="preserve"> </w:t>
      </w:r>
      <w:r w:rsidR="00A744C0">
        <w:t>с</w:t>
      </w:r>
      <w:r w:rsidRPr="0038793F">
        <w:t xml:space="preserve"> помощью </w:t>
      </w:r>
      <w:proofErr w:type="spellStart"/>
      <w:r w:rsidRPr="0038793F">
        <w:rPr>
          <w:b/>
        </w:rPr>
        <w:t>from</w:t>
      </w:r>
      <w:proofErr w:type="spellEnd"/>
      <w:r w:rsidRPr="0038793F">
        <w:rPr>
          <w:b/>
        </w:rPr>
        <w:t xml:space="preserve"> </w:t>
      </w:r>
      <w:proofErr w:type="spellStart"/>
      <w:r w:rsidRPr="0038793F">
        <w:rPr>
          <w:b/>
        </w:rPr>
        <w:t>flask</w:t>
      </w:r>
      <w:proofErr w:type="spellEnd"/>
      <w:r w:rsidRPr="0038793F">
        <w:rPr>
          <w:b/>
        </w:rPr>
        <w:t xml:space="preserve"> </w:t>
      </w:r>
      <w:proofErr w:type="spellStart"/>
      <w:r w:rsidRPr="0038793F">
        <w:rPr>
          <w:b/>
        </w:rPr>
        <w:t>import</w:t>
      </w:r>
      <w:proofErr w:type="spellEnd"/>
      <w:r w:rsidRPr="0038793F">
        <w:rPr>
          <w:b/>
        </w:rPr>
        <w:t xml:space="preserve"> </w:t>
      </w:r>
      <w:proofErr w:type="spellStart"/>
      <w:r w:rsidRPr="0038793F">
        <w:rPr>
          <w:b/>
        </w:rPr>
        <w:t>Flask</w:t>
      </w:r>
      <w:proofErr w:type="spellEnd"/>
      <w:r w:rsidRPr="0038793F">
        <w:t xml:space="preserve">. Далее с помощью </w:t>
      </w:r>
      <w:proofErr w:type="spellStart"/>
      <w:r w:rsidRPr="0038793F">
        <w:rPr>
          <w:b/>
        </w:rPr>
        <w:t>app</w:t>
      </w:r>
      <w:proofErr w:type="spellEnd"/>
      <w:r w:rsidRPr="0038793F">
        <w:rPr>
          <w:b/>
        </w:rPr>
        <w:t xml:space="preserve"> = </w:t>
      </w:r>
      <w:proofErr w:type="spellStart"/>
      <w:r w:rsidRPr="0038793F">
        <w:rPr>
          <w:b/>
        </w:rPr>
        <w:t>Flask</w:t>
      </w:r>
      <w:proofErr w:type="spellEnd"/>
      <w:r w:rsidRPr="0038793F">
        <w:rPr>
          <w:b/>
        </w:rPr>
        <w:t>(</w:t>
      </w:r>
      <w:proofErr w:type="spellStart"/>
      <w:r w:rsidRPr="0038793F">
        <w:rPr>
          <w:b/>
        </w:rPr>
        <w:t>name</w:t>
      </w:r>
      <w:proofErr w:type="spellEnd"/>
      <w:r w:rsidRPr="0038793F">
        <w:rPr>
          <w:b/>
        </w:rPr>
        <w:t>)</w:t>
      </w:r>
      <w:r w:rsidRPr="0038793F">
        <w:t xml:space="preserve"> создаем </w:t>
      </w:r>
      <w:bookmarkStart w:id="0" w:name="_GoBack"/>
      <w:r w:rsidRPr="0038793F">
        <w:t>веб</w:t>
      </w:r>
      <w:bookmarkEnd w:id="0"/>
      <w:r w:rsidRPr="0038793F">
        <w:t xml:space="preserve">-сервер. Теперь переменная </w:t>
      </w:r>
      <w:proofErr w:type="spellStart"/>
      <w:r w:rsidRPr="0038793F">
        <w:rPr>
          <w:b/>
        </w:rPr>
        <w:t>app</w:t>
      </w:r>
      <w:proofErr w:type="spellEnd"/>
      <w:r w:rsidRPr="0038793F">
        <w:t xml:space="preserve"> описывает созданный веб-сервер. Обратите внимание на то, что имя веб сервера задаем с помощью встроенной константы </w:t>
      </w:r>
      <w:r w:rsidR="00185A6D" w:rsidRPr="0038793F">
        <w:rPr>
          <w:u w:val="single" w:color="000000"/>
        </w:rPr>
        <w:tab/>
      </w:r>
      <w:proofErr w:type="spellStart"/>
      <w:r w:rsidR="00185A6D" w:rsidRPr="0038793F">
        <w:rPr>
          <w:b/>
          <w:bCs/>
        </w:rPr>
        <w:t>name</w:t>
      </w:r>
      <w:proofErr w:type="spellEnd"/>
      <w:r w:rsidR="00185A6D" w:rsidRPr="0038793F">
        <w:rPr>
          <w:b/>
          <w:bCs/>
          <w:u w:val="single" w:color="000000"/>
        </w:rPr>
        <w:t xml:space="preserve"> </w:t>
      </w:r>
      <w:r w:rsidR="00185A6D" w:rsidRPr="0038793F">
        <w:rPr>
          <w:b/>
          <w:bCs/>
          <w:u w:val="single" w:color="000000"/>
        </w:rPr>
        <w:tab/>
      </w:r>
      <w:r w:rsidR="00185A6D" w:rsidRPr="0038793F">
        <w:t>.</w:t>
      </w:r>
    </w:p>
    <w:p w:rsidR="00185A6D" w:rsidRPr="0038793F" w:rsidRDefault="009C70E3">
      <w:pPr>
        <w:pStyle w:val="a3"/>
        <w:kinsoku w:val="0"/>
        <w:overflowPunct w:val="0"/>
        <w:spacing w:before="187"/>
        <w:ind w:left="682"/>
      </w:pPr>
      <w:r w:rsidRPr="0038793F">
        <w:t xml:space="preserve">С </w:t>
      </w:r>
      <w:proofErr w:type="spellStart"/>
      <w:r w:rsidRPr="0038793F">
        <w:t>помошью</w:t>
      </w:r>
      <w:proofErr w:type="spellEnd"/>
    </w:p>
    <w:p w:rsidR="00185A6D" w:rsidRPr="0038793F" w:rsidRDefault="00185A6D">
      <w:pPr>
        <w:pStyle w:val="1"/>
        <w:kinsoku w:val="0"/>
        <w:overflowPunct w:val="0"/>
        <w:spacing w:before="187"/>
        <w:ind w:left="682"/>
      </w:pPr>
      <w:r w:rsidRPr="0038793F">
        <w:t>@</w:t>
      </w:r>
      <w:proofErr w:type="spellStart"/>
      <w:proofErr w:type="gramStart"/>
      <w:r w:rsidRPr="0038793F">
        <w:t>app.route</w:t>
      </w:r>
      <w:proofErr w:type="spellEnd"/>
      <w:proofErr w:type="gramEnd"/>
      <w:r w:rsidRPr="0038793F">
        <w:t>('/</w:t>
      </w:r>
      <w:proofErr w:type="spellStart"/>
      <w:r w:rsidRPr="0038793F">
        <w:t>hello</w:t>
      </w:r>
      <w:proofErr w:type="spellEnd"/>
      <w:r w:rsidRPr="0038793F">
        <w:t>')</w:t>
      </w:r>
    </w:p>
    <w:p w:rsidR="00185A6D" w:rsidRPr="0038793F" w:rsidRDefault="00185A6D">
      <w:pPr>
        <w:pStyle w:val="a3"/>
        <w:kinsoku w:val="0"/>
        <w:overflowPunct w:val="0"/>
        <w:spacing w:before="187"/>
        <w:ind w:left="682"/>
        <w:rPr>
          <w:b/>
          <w:bCs/>
        </w:rPr>
      </w:pPr>
      <w:proofErr w:type="spellStart"/>
      <w:r w:rsidRPr="0038793F">
        <w:rPr>
          <w:b/>
          <w:bCs/>
        </w:rPr>
        <w:t>def</w:t>
      </w:r>
      <w:proofErr w:type="spellEnd"/>
      <w:r w:rsidRPr="0038793F">
        <w:rPr>
          <w:b/>
          <w:bCs/>
        </w:rPr>
        <w:t xml:space="preserve"> </w:t>
      </w:r>
      <w:proofErr w:type="spellStart"/>
      <w:proofErr w:type="gramStart"/>
      <w:r w:rsidRPr="0038793F">
        <w:rPr>
          <w:b/>
          <w:bCs/>
        </w:rPr>
        <w:t>helloWorldHandler</w:t>
      </w:r>
      <w:proofErr w:type="spellEnd"/>
      <w:r w:rsidRPr="0038793F">
        <w:rPr>
          <w:b/>
          <w:bCs/>
        </w:rPr>
        <w:t>(</w:t>
      </w:r>
      <w:proofErr w:type="gramEnd"/>
      <w:r w:rsidRPr="0038793F">
        <w:rPr>
          <w:b/>
          <w:bCs/>
        </w:rPr>
        <w:t>):</w:t>
      </w:r>
    </w:p>
    <w:p w:rsidR="00185A6D" w:rsidRPr="0038793F" w:rsidRDefault="00185A6D">
      <w:pPr>
        <w:pStyle w:val="a3"/>
        <w:kinsoku w:val="0"/>
        <w:overflowPunct w:val="0"/>
        <w:spacing w:before="187"/>
        <w:ind w:left="967"/>
        <w:rPr>
          <w:b/>
          <w:bCs/>
        </w:rPr>
      </w:pPr>
      <w:proofErr w:type="spellStart"/>
      <w:r w:rsidRPr="0038793F">
        <w:rPr>
          <w:b/>
          <w:bCs/>
        </w:rPr>
        <w:t>return</w:t>
      </w:r>
      <w:proofErr w:type="spellEnd"/>
      <w:r w:rsidRPr="0038793F">
        <w:rPr>
          <w:b/>
          <w:bCs/>
        </w:rPr>
        <w:t xml:space="preserve"> '</w:t>
      </w:r>
      <w:proofErr w:type="spellStart"/>
      <w:r w:rsidRPr="0038793F">
        <w:rPr>
          <w:b/>
          <w:bCs/>
        </w:rPr>
        <w:t>Hello</w:t>
      </w:r>
      <w:proofErr w:type="spellEnd"/>
      <w:r w:rsidRPr="0038793F">
        <w:rPr>
          <w:b/>
          <w:bCs/>
        </w:rPr>
        <w:t xml:space="preserve"> </w:t>
      </w:r>
      <w:proofErr w:type="spellStart"/>
      <w:r w:rsidRPr="0038793F">
        <w:rPr>
          <w:b/>
          <w:bCs/>
        </w:rPr>
        <w:t>World</w:t>
      </w:r>
      <w:proofErr w:type="spellEnd"/>
      <w:r w:rsidRPr="0038793F">
        <w:rPr>
          <w:b/>
          <w:bCs/>
        </w:rPr>
        <w:t xml:space="preserve"> </w:t>
      </w:r>
      <w:proofErr w:type="spellStart"/>
      <w:r w:rsidRPr="0038793F">
        <w:rPr>
          <w:b/>
          <w:bCs/>
        </w:rPr>
        <w:t>from</w:t>
      </w:r>
      <w:proofErr w:type="spellEnd"/>
      <w:r w:rsidRPr="0038793F">
        <w:rPr>
          <w:b/>
          <w:bCs/>
        </w:rPr>
        <w:t xml:space="preserve"> </w:t>
      </w:r>
      <w:proofErr w:type="spellStart"/>
      <w:r w:rsidRPr="0038793F">
        <w:rPr>
          <w:b/>
          <w:bCs/>
        </w:rPr>
        <w:t>Flask</w:t>
      </w:r>
      <w:proofErr w:type="spellEnd"/>
      <w:r w:rsidRPr="0038793F">
        <w:rPr>
          <w:b/>
          <w:bCs/>
        </w:rPr>
        <w:t xml:space="preserve"> </w:t>
      </w:r>
      <w:proofErr w:type="spellStart"/>
      <w:r w:rsidRPr="0038793F">
        <w:rPr>
          <w:b/>
          <w:bCs/>
        </w:rPr>
        <w:t>on</w:t>
      </w:r>
      <w:proofErr w:type="spellEnd"/>
      <w:r w:rsidRPr="0038793F">
        <w:rPr>
          <w:b/>
          <w:bCs/>
        </w:rPr>
        <w:t xml:space="preserve"> </w:t>
      </w:r>
      <w:proofErr w:type="spellStart"/>
      <w:proofErr w:type="gramStart"/>
      <w:r w:rsidRPr="0038793F">
        <w:rPr>
          <w:b/>
          <w:bCs/>
        </w:rPr>
        <w:t>LinkIt</w:t>
      </w:r>
      <w:proofErr w:type="spellEnd"/>
      <w:r w:rsidRPr="0038793F">
        <w:rPr>
          <w:b/>
          <w:bCs/>
        </w:rPr>
        <w:t xml:space="preserve">  </w:t>
      </w:r>
      <w:proofErr w:type="spellStart"/>
      <w:r w:rsidRPr="0038793F">
        <w:rPr>
          <w:b/>
          <w:bCs/>
        </w:rPr>
        <w:t>Smart</w:t>
      </w:r>
      <w:proofErr w:type="spellEnd"/>
      <w:proofErr w:type="gramEnd"/>
      <w:r w:rsidRPr="0038793F">
        <w:rPr>
          <w:b/>
          <w:bCs/>
        </w:rPr>
        <w:t>!'</w:t>
      </w:r>
    </w:p>
    <w:p w:rsidR="009C70E3" w:rsidRPr="0038793F" w:rsidRDefault="009C70E3" w:rsidP="009C70E3">
      <w:pPr>
        <w:pStyle w:val="a3"/>
        <w:kinsoku w:val="0"/>
        <w:overflowPunct w:val="0"/>
        <w:ind w:right="114"/>
        <w:jc w:val="both"/>
      </w:pPr>
      <w:r w:rsidRPr="0038793F">
        <w:t>создаем функцию, которая вызывается при попытках доступа к веб-страниц</w:t>
      </w:r>
      <w:r w:rsidR="00A744C0">
        <w:t>е</w:t>
      </w:r>
      <w:r w:rsidRPr="0038793F">
        <w:t xml:space="preserve"> с именем </w:t>
      </w:r>
      <w:r w:rsidRPr="0038793F">
        <w:rPr>
          <w:b/>
        </w:rPr>
        <w:t>"/</w:t>
      </w:r>
      <w:proofErr w:type="spellStart"/>
      <w:r w:rsidRPr="0038793F">
        <w:rPr>
          <w:b/>
        </w:rPr>
        <w:t>hello</w:t>
      </w:r>
      <w:proofErr w:type="spellEnd"/>
      <w:r w:rsidRPr="0038793F">
        <w:rPr>
          <w:b/>
        </w:rPr>
        <w:t>"</w:t>
      </w:r>
      <w:r w:rsidRPr="0038793F">
        <w:t xml:space="preserve">. Работает это следующим образом. Когда вы пишете адрес веб-страницы в браузере, браузер подключается к веб-серверу и просит предоставить </w:t>
      </w:r>
      <w:proofErr w:type="spellStart"/>
      <w:r w:rsidRPr="0038793F">
        <w:t>html</w:t>
      </w:r>
      <w:proofErr w:type="spellEnd"/>
      <w:r w:rsidRPr="0038793F">
        <w:t xml:space="preserve"> код этой веб-страницы (для ее отображения в окне браузера). В таком случае веб-сервер </w:t>
      </w:r>
      <w:proofErr w:type="spellStart"/>
      <w:r w:rsidRPr="0038793F">
        <w:t>Flask</w:t>
      </w:r>
      <w:proofErr w:type="spellEnd"/>
      <w:r w:rsidRPr="0038793F">
        <w:t xml:space="preserve"> вызывает функцию, которую мы задали для веб-страницы с адресом </w:t>
      </w:r>
      <w:r w:rsidRPr="0038793F">
        <w:rPr>
          <w:b/>
        </w:rPr>
        <w:t>"/</w:t>
      </w:r>
      <w:proofErr w:type="spellStart"/>
      <w:r w:rsidRPr="0038793F">
        <w:rPr>
          <w:b/>
        </w:rPr>
        <w:t>hello</w:t>
      </w:r>
      <w:proofErr w:type="spellEnd"/>
      <w:r w:rsidRPr="0038793F">
        <w:rPr>
          <w:b/>
        </w:rPr>
        <w:t>"</w:t>
      </w:r>
      <w:r w:rsidRPr="0038793F">
        <w:t xml:space="preserve"> и эта функция должна вернуть </w:t>
      </w:r>
      <w:proofErr w:type="spellStart"/>
      <w:r w:rsidRPr="0038793F">
        <w:t>html</w:t>
      </w:r>
      <w:proofErr w:type="spellEnd"/>
      <w:r w:rsidRPr="0038793F">
        <w:t xml:space="preserve"> код веб-страницы (в виде строки). Этот </w:t>
      </w:r>
      <w:proofErr w:type="spellStart"/>
      <w:r w:rsidRPr="0038793F">
        <w:t>html</w:t>
      </w:r>
      <w:proofErr w:type="spellEnd"/>
      <w:r w:rsidRPr="0038793F">
        <w:t xml:space="preserve"> код и передается браузеру. В нашем случае возвращается строка </w:t>
      </w:r>
      <w:proofErr w:type="spellStart"/>
      <w:r w:rsidRPr="0038793F">
        <w:rPr>
          <w:b/>
        </w:rPr>
        <w:t>Hello</w:t>
      </w:r>
      <w:proofErr w:type="spellEnd"/>
      <w:r w:rsidRPr="0038793F">
        <w:rPr>
          <w:b/>
        </w:rPr>
        <w:t xml:space="preserve"> </w:t>
      </w:r>
      <w:proofErr w:type="spellStart"/>
      <w:r w:rsidRPr="0038793F">
        <w:rPr>
          <w:b/>
        </w:rPr>
        <w:t>World</w:t>
      </w:r>
      <w:proofErr w:type="spellEnd"/>
      <w:r w:rsidRPr="0038793F">
        <w:rPr>
          <w:b/>
        </w:rPr>
        <w:t xml:space="preserve"> </w:t>
      </w:r>
      <w:proofErr w:type="spellStart"/>
      <w:r w:rsidRPr="0038793F">
        <w:rPr>
          <w:b/>
        </w:rPr>
        <w:t>from</w:t>
      </w:r>
      <w:proofErr w:type="spellEnd"/>
      <w:r w:rsidRPr="0038793F">
        <w:rPr>
          <w:b/>
        </w:rPr>
        <w:t xml:space="preserve"> </w:t>
      </w:r>
      <w:proofErr w:type="spellStart"/>
      <w:r w:rsidRPr="0038793F">
        <w:rPr>
          <w:b/>
        </w:rPr>
        <w:t>Flask</w:t>
      </w:r>
      <w:proofErr w:type="spellEnd"/>
      <w:r w:rsidRPr="0038793F">
        <w:rPr>
          <w:b/>
        </w:rPr>
        <w:t xml:space="preserve"> </w:t>
      </w:r>
      <w:proofErr w:type="spellStart"/>
      <w:r w:rsidRPr="0038793F">
        <w:rPr>
          <w:b/>
        </w:rPr>
        <w:t>on</w:t>
      </w:r>
      <w:proofErr w:type="spellEnd"/>
      <w:r w:rsidRPr="0038793F">
        <w:rPr>
          <w:b/>
        </w:rPr>
        <w:t xml:space="preserve"> </w:t>
      </w:r>
      <w:proofErr w:type="spellStart"/>
      <w:r w:rsidRPr="0038793F">
        <w:rPr>
          <w:b/>
        </w:rPr>
        <w:t>LinkIt</w:t>
      </w:r>
      <w:proofErr w:type="spellEnd"/>
      <w:r w:rsidRPr="0038793F">
        <w:rPr>
          <w:b/>
        </w:rPr>
        <w:t xml:space="preserve"> </w:t>
      </w:r>
      <w:proofErr w:type="spellStart"/>
      <w:proofErr w:type="gramStart"/>
      <w:r w:rsidRPr="0038793F">
        <w:rPr>
          <w:b/>
        </w:rPr>
        <w:t>Smart</w:t>
      </w:r>
      <w:proofErr w:type="spellEnd"/>
      <w:r w:rsidRPr="0038793F">
        <w:rPr>
          <w:b/>
        </w:rPr>
        <w:t>!</w:t>
      </w:r>
      <w:r w:rsidRPr="0038793F">
        <w:t>,</w:t>
      </w:r>
      <w:proofErr w:type="gramEnd"/>
      <w:r w:rsidRPr="0038793F">
        <w:t xml:space="preserve"> которая и будет отображаться в окне браузера.</w:t>
      </w:r>
    </w:p>
    <w:p w:rsidR="009C70E3" w:rsidRPr="0038793F" w:rsidRDefault="009C70E3" w:rsidP="009C70E3">
      <w:pPr>
        <w:pStyle w:val="a3"/>
        <w:kinsoku w:val="0"/>
        <w:overflowPunct w:val="0"/>
        <w:ind w:right="114" w:firstLine="569"/>
        <w:jc w:val="both"/>
      </w:pPr>
      <w:r w:rsidRPr="0038793F">
        <w:t>Наконец запускаем созданный веб-сервер:</w:t>
      </w:r>
    </w:p>
    <w:p w:rsidR="00185A6D" w:rsidRPr="0038793F" w:rsidRDefault="00185A6D" w:rsidP="009C70E3">
      <w:pPr>
        <w:pStyle w:val="1"/>
        <w:kinsoku w:val="0"/>
        <w:overflowPunct w:val="0"/>
        <w:spacing w:before="0"/>
        <w:ind w:left="3364"/>
      </w:pPr>
      <w:proofErr w:type="spellStart"/>
      <w:proofErr w:type="gramStart"/>
      <w:r w:rsidRPr="0038793F">
        <w:t>app.run</w:t>
      </w:r>
      <w:proofErr w:type="spellEnd"/>
      <w:r w:rsidRPr="0038793F">
        <w:t>(</w:t>
      </w:r>
      <w:proofErr w:type="spellStart"/>
      <w:proofErr w:type="gramEnd"/>
      <w:r w:rsidRPr="0038793F">
        <w:t>host</w:t>
      </w:r>
      <w:proofErr w:type="spellEnd"/>
      <w:r w:rsidRPr="0038793F">
        <w:t xml:space="preserve">='0.0.0.0',  </w:t>
      </w:r>
      <w:proofErr w:type="spellStart"/>
      <w:r w:rsidRPr="0038793F">
        <w:t>port</w:t>
      </w:r>
      <w:proofErr w:type="spellEnd"/>
      <w:r w:rsidRPr="0038793F">
        <w:t>= 8090)</w:t>
      </w:r>
    </w:p>
    <w:p w:rsidR="009C70E3" w:rsidRPr="0038793F" w:rsidRDefault="009C70E3" w:rsidP="009C70E3">
      <w:pPr>
        <w:pStyle w:val="a3"/>
        <w:kinsoku w:val="0"/>
        <w:overflowPunct w:val="0"/>
        <w:ind w:right="131" w:firstLine="569"/>
        <w:jc w:val="both"/>
      </w:pPr>
      <w:r w:rsidRPr="0038793F">
        <w:t xml:space="preserve">Для подключения к веб-серверу будет использоваться порт </w:t>
      </w:r>
      <w:r w:rsidRPr="0038793F">
        <w:rPr>
          <w:b/>
        </w:rPr>
        <w:t>8090</w:t>
      </w:r>
      <w:r w:rsidRPr="0038793F">
        <w:t xml:space="preserve">, поскольку стандартный порт </w:t>
      </w:r>
      <w:r w:rsidRPr="0038793F">
        <w:rPr>
          <w:b/>
        </w:rPr>
        <w:t>80</w:t>
      </w:r>
      <w:r w:rsidRPr="0038793F">
        <w:t xml:space="preserve"> уже занят веб</w:t>
      </w:r>
      <w:r w:rsidR="00A744C0">
        <w:t>-</w:t>
      </w:r>
      <w:r w:rsidRPr="0038793F">
        <w:t>сервером страницы настроек модуля.</w:t>
      </w:r>
    </w:p>
    <w:p w:rsidR="009C70E3" w:rsidRPr="0038793F" w:rsidRDefault="009C70E3" w:rsidP="009C70E3">
      <w:pPr>
        <w:pStyle w:val="a3"/>
        <w:kinsoku w:val="0"/>
        <w:overflowPunct w:val="0"/>
        <w:ind w:right="131" w:firstLine="569"/>
        <w:jc w:val="both"/>
      </w:pPr>
      <w:r w:rsidRPr="0038793F">
        <w:t xml:space="preserve">Загрузите программу </w:t>
      </w:r>
      <w:r w:rsidRPr="0038793F">
        <w:rPr>
          <w:b/>
        </w:rPr>
        <w:t>python_web_server.py</w:t>
      </w:r>
      <w:r w:rsidRPr="0038793F">
        <w:t xml:space="preserve"> в модуль и запустите ее. Откройте браузер у себя на компьютере, </w:t>
      </w:r>
      <w:r w:rsidR="00A744C0">
        <w:t>введите</w:t>
      </w:r>
      <w:r w:rsidRPr="0038793F">
        <w:t xml:space="preserve"> в поле адреса </w:t>
      </w:r>
      <w:r w:rsidRPr="0038793F">
        <w:rPr>
          <w:color w:val="1154CC"/>
          <w:u w:val="single"/>
        </w:rPr>
        <w:t>http://mylinkit.local:8090/hello</w:t>
      </w:r>
      <w:r w:rsidRPr="0038793F">
        <w:t xml:space="preserve"> и нажмите </w:t>
      </w:r>
      <w:proofErr w:type="spellStart"/>
      <w:r w:rsidRPr="0038793F">
        <w:rPr>
          <w:b/>
        </w:rPr>
        <w:t>Enter</w:t>
      </w:r>
      <w:proofErr w:type="spellEnd"/>
      <w:r w:rsidRPr="0038793F">
        <w:t>.</w:t>
      </w:r>
    </w:p>
    <w:p w:rsidR="009C70E3" w:rsidRPr="0038793F" w:rsidRDefault="009C70E3" w:rsidP="009C70E3">
      <w:pPr>
        <w:pStyle w:val="a3"/>
        <w:kinsoku w:val="0"/>
        <w:overflowPunct w:val="0"/>
        <w:ind w:right="131" w:firstLine="569"/>
        <w:jc w:val="both"/>
      </w:pPr>
      <w:r w:rsidRPr="0038793F">
        <w:t>На консоль модуля сразу же выведется информация о том, что браузер с определенного IP адреса (в данном примере это адрес 192.168.1.100) считывает веб</w:t>
      </w:r>
      <w:r w:rsidR="00A744C0">
        <w:t>-страницу</w:t>
      </w:r>
      <w:r w:rsidRPr="0038793F">
        <w:t xml:space="preserve"> веб-сервер</w:t>
      </w:r>
      <w:r w:rsidR="00A744C0">
        <w:t>а</w:t>
      </w:r>
      <w:r w:rsidRPr="0038793F">
        <w:t xml:space="preserve"> с адресом </w:t>
      </w:r>
      <w:r w:rsidRPr="0038793F">
        <w:rPr>
          <w:b/>
        </w:rPr>
        <w:t>"/</w:t>
      </w:r>
      <w:proofErr w:type="spellStart"/>
      <w:r w:rsidRPr="0038793F">
        <w:rPr>
          <w:b/>
        </w:rPr>
        <w:t>hello</w:t>
      </w:r>
      <w:proofErr w:type="spellEnd"/>
      <w:r w:rsidRPr="0038793F">
        <w:rPr>
          <w:b/>
        </w:rPr>
        <w:t>"</w:t>
      </w:r>
    </w:p>
    <w:p w:rsidR="00185A6D" w:rsidRPr="0038793F" w:rsidRDefault="00702B97">
      <w:pPr>
        <w:pStyle w:val="a3"/>
        <w:kinsoku w:val="0"/>
        <w:overflowPunct w:val="0"/>
        <w:spacing w:before="7" w:line="379" w:lineRule="auto"/>
        <w:ind w:right="111" w:firstLine="569"/>
        <w:jc w:val="both"/>
        <w:rPr>
          <w:b/>
          <w:bCs/>
        </w:rPr>
      </w:pPr>
      <w:r w:rsidRPr="0038793F">
        <mc:AlternateContent>
          <mc:Choice Requires="wps">
            <w:drawing>
              <wp:anchor distT="0" distB="0" distL="0" distR="0" simplePos="0" relativeHeight="251675648" behindDoc="0" locked="0" layoutInCell="0" allowOverlap="1">
                <wp:simplePos x="0" y="0"/>
                <wp:positionH relativeFrom="page">
                  <wp:posOffset>742315</wp:posOffset>
                </wp:positionH>
                <wp:positionV relativeFrom="paragraph">
                  <wp:posOffset>988695</wp:posOffset>
                </wp:positionV>
                <wp:extent cx="5715000" cy="571500"/>
                <wp:effectExtent l="0" t="0" r="0" b="0"/>
                <wp:wrapTopAndBottom/>
                <wp:docPr id="2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900" w:lineRule="atLeast"/>
                            </w:pPr>
                            <w:r>
                              <w:rPr>
                                <w:noProof/>
                              </w:rPr>
                              <w:drawing>
                                <wp:inline distT="0" distB="0" distL="0" distR="0">
                                  <wp:extent cx="5715000" cy="571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69" style="position:absolute;left:0;text-align:left;margin-left:58.45pt;margin-top:77.85pt;width:450pt;height:4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" o:allowincell="f" filled="f" stroked="f">
                <v:textbox inset="0,0,0,0">
                  <w:txbxContent>
                    <w:p w:rsidR="00DC76E2" w:rsidRDefault="00DC76E2">
                      <w:pPr>
                        <w:widowControl/>
                        <w:autoSpaceDE/>
                        <w:autoSpaceDN/>
                        <w:adjustRightInd/>
                        <w:spacing w:line="900" w:lineRule="atLeast"/>
                      </w:pPr>
                      <w:r>
                        <w:rPr>
                          <w:noProof/>
                        </w:rPr>
                        <w:drawing>
                          <wp:inline distT="0" distB="0" distL="0" distR="0">
                            <wp:extent cx="5715000" cy="571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7" w:line="379" w:lineRule="auto"/>
        <w:ind w:right="111" w:firstLine="569"/>
        <w:jc w:val="both"/>
        <w:rPr>
          <w:b/>
          <w:bCs/>
        </w:rPr>
        <w:sectPr w:rsidR="00185A6D" w:rsidRPr="0038793F">
          <w:pgSz w:w="11900" w:h="16840"/>
          <w:pgMar w:top="800" w:right="460" w:bottom="740" w:left="1020" w:header="0" w:footer="488" w:gutter="0"/>
          <w:cols w:space="720" w:equalWidth="0">
            <w:col w:w="10420"/>
          </w:cols>
          <w:noEndnote/>
        </w:sectPr>
      </w:pPr>
    </w:p>
    <w:p w:rsidR="00185A6D" w:rsidRPr="0038793F" w:rsidRDefault="00702B97">
      <w:pPr>
        <w:pStyle w:val="a3"/>
        <w:kinsoku w:val="0"/>
        <w:overflowPunct w:val="0"/>
        <w:spacing w:before="62" w:line="379" w:lineRule="auto"/>
        <w:ind w:firstLine="569"/>
        <w:rPr>
          <w:b/>
          <w:bCs/>
        </w:rPr>
      </w:pPr>
      <w:r w:rsidRPr="0038793F">
        <w:lastRenderedPageBreak/>
        <mc:AlternateContent>
          <mc:Choice Requires="wps">
            <w:drawing>
              <wp:anchor distT="0" distB="0" distL="0" distR="0" simplePos="0" relativeHeight="251676672" behindDoc="0" locked="0" layoutInCell="0" allowOverlap="1">
                <wp:simplePos x="0" y="0"/>
                <wp:positionH relativeFrom="page">
                  <wp:posOffset>742315</wp:posOffset>
                </wp:positionH>
                <wp:positionV relativeFrom="paragraph">
                  <wp:posOffset>700405</wp:posOffset>
                </wp:positionV>
                <wp:extent cx="5194300" cy="1143000"/>
                <wp:effectExtent l="0" t="0" r="0" b="0"/>
                <wp:wrapTopAndBottom/>
                <wp:docPr id="2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1800" w:lineRule="atLeast"/>
                            </w:pPr>
                            <w:r>
                              <w:rPr>
                                <w:noProof/>
                              </w:rPr>
                              <w:drawing>
                                <wp:inline distT="0" distB="0" distL="0" distR="0">
                                  <wp:extent cx="5191125" cy="1143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91125" cy="11430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70" style="position:absolute;left:0;text-align:left;margin-left:58.45pt;margin-top:55.15pt;width:409pt;height:90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" o:allowincell="f" filled="f" stroked="f">
                <v:textbox inset="0,0,0,0">
                  <w:txbxContent>
                    <w:p w:rsidR="00DC76E2" w:rsidRDefault="00DC76E2">
                      <w:pPr>
                        <w:widowControl/>
                        <w:autoSpaceDE/>
                        <w:autoSpaceDN/>
                        <w:adjustRightInd/>
                        <w:spacing w:line="1800" w:lineRule="atLeast"/>
                      </w:pPr>
                      <w:r>
                        <w:rPr>
                          <w:noProof/>
                        </w:rPr>
                        <w:drawing>
                          <wp:inline distT="0" distB="0" distL="0" distR="0">
                            <wp:extent cx="5191125" cy="1143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91125" cy="11430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856E19" w:rsidRPr="0038793F">
        <w:t xml:space="preserve">При этом в окне браузера отобразится строка </w:t>
      </w:r>
      <w:proofErr w:type="spellStart"/>
      <w:r w:rsidR="00856E19" w:rsidRPr="0038793F">
        <w:rPr>
          <w:b/>
        </w:rPr>
        <w:t>Hello</w:t>
      </w:r>
      <w:proofErr w:type="spellEnd"/>
      <w:r w:rsidR="00856E19" w:rsidRPr="0038793F">
        <w:rPr>
          <w:b/>
        </w:rPr>
        <w:t xml:space="preserve"> </w:t>
      </w:r>
      <w:proofErr w:type="spellStart"/>
      <w:r w:rsidR="00856E19" w:rsidRPr="0038793F">
        <w:rPr>
          <w:b/>
        </w:rPr>
        <w:t>World</w:t>
      </w:r>
      <w:proofErr w:type="spellEnd"/>
      <w:r w:rsidR="00856E19" w:rsidRPr="0038793F">
        <w:rPr>
          <w:b/>
        </w:rPr>
        <w:t xml:space="preserve"> </w:t>
      </w:r>
      <w:proofErr w:type="spellStart"/>
      <w:r w:rsidR="00856E19" w:rsidRPr="0038793F">
        <w:rPr>
          <w:b/>
        </w:rPr>
        <w:t>from</w:t>
      </w:r>
      <w:proofErr w:type="spellEnd"/>
      <w:r w:rsidR="00856E19" w:rsidRPr="0038793F">
        <w:rPr>
          <w:b/>
        </w:rPr>
        <w:t xml:space="preserve"> </w:t>
      </w:r>
      <w:proofErr w:type="spellStart"/>
      <w:r w:rsidR="00856E19" w:rsidRPr="0038793F">
        <w:rPr>
          <w:b/>
        </w:rPr>
        <w:t>Flask</w:t>
      </w:r>
      <w:proofErr w:type="spellEnd"/>
      <w:r w:rsidR="00856E19" w:rsidRPr="0038793F">
        <w:rPr>
          <w:b/>
        </w:rPr>
        <w:t xml:space="preserve"> </w:t>
      </w:r>
      <w:proofErr w:type="spellStart"/>
      <w:r w:rsidR="00856E19" w:rsidRPr="0038793F">
        <w:rPr>
          <w:b/>
        </w:rPr>
        <w:t>on</w:t>
      </w:r>
      <w:proofErr w:type="spellEnd"/>
      <w:r w:rsidR="00856E19" w:rsidRPr="0038793F">
        <w:rPr>
          <w:b/>
        </w:rPr>
        <w:t xml:space="preserve"> </w:t>
      </w:r>
      <w:proofErr w:type="spellStart"/>
      <w:r w:rsidR="00856E19" w:rsidRPr="0038793F">
        <w:rPr>
          <w:b/>
        </w:rPr>
        <w:t>LinkIt</w:t>
      </w:r>
      <w:proofErr w:type="spellEnd"/>
      <w:r w:rsidR="00856E19" w:rsidRPr="0038793F">
        <w:rPr>
          <w:b/>
        </w:rPr>
        <w:t xml:space="preserve"> </w:t>
      </w:r>
      <w:proofErr w:type="spellStart"/>
      <w:proofErr w:type="gramStart"/>
      <w:r w:rsidR="00856E19" w:rsidRPr="0038793F">
        <w:rPr>
          <w:b/>
        </w:rPr>
        <w:t>Smart</w:t>
      </w:r>
      <w:proofErr w:type="spellEnd"/>
      <w:r w:rsidR="00856E19" w:rsidRPr="0038793F">
        <w:rPr>
          <w:b/>
        </w:rPr>
        <w:t>!</w:t>
      </w:r>
      <w:r w:rsidR="00856E19" w:rsidRPr="0038793F">
        <w:t>,</w:t>
      </w:r>
      <w:proofErr w:type="gramEnd"/>
      <w:r w:rsidR="00856E19" w:rsidRPr="0038793F">
        <w:t xml:space="preserve"> которую мы вернули из функции </w:t>
      </w:r>
      <w:proofErr w:type="spellStart"/>
      <w:r w:rsidR="00856E19" w:rsidRPr="0038793F">
        <w:rPr>
          <w:b/>
        </w:rPr>
        <w:t>helloWorldHandler</w:t>
      </w:r>
      <w:proofErr w:type="spellEnd"/>
      <w:r w:rsidR="00856E19" w:rsidRPr="0038793F">
        <w:rPr>
          <w:b/>
        </w:rPr>
        <w:t>().</w:t>
      </w:r>
      <w:r w:rsidR="00856E19" w:rsidRPr="0038793F">
        <w:rPr>
          <w:b/>
          <w:bCs/>
        </w:rPr>
        <w:t xml:space="preserve"> </w:t>
      </w:r>
    </w:p>
    <w:p w:rsidR="00185A6D" w:rsidRPr="0038793F" w:rsidRDefault="00185A6D">
      <w:pPr>
        <w:pStyle w:val="a3"/>
        <w:kinsoku w:val="0"/>
        <w:overflowPunct w:val="0"/>
        <w:ind w:left="0"/>
        <w:rPr>
          <w:b/>
          <w:bCs/>
          <w:sz w:val="30"/>
          <w:szCs w:val="30"/>
        </w:rPr>
      </w:pPr>
    </w:p>
    <w:p w:rsidR="00185A6D" w:rsidRPr="0038793F" w:rsidRDefault="00702B97">
      <w:pPr>
        <w:pStyle w:val="a3"/>
        <w:kinsoku w:val="0"/>
        <w:overflowPunct w:val="0"/>
        <w:spacing w:line="379" w:lineRule="auto"/>
        <w:ind w:right="154" w:firstLine="569"/>
        <w:jc w:val="both"/>
      </w:pPr>
      <w:r w:rsidRPr="0038793F">
        <mc:AlternateContent>
          <mc:Choice Requires="wps">
            <w:drawing>
              <wp:anchor distT="0" distB="0" distL="0" distR="0" simplePos="0" relativeHeight="251677696" behindDoc="0" locked="0" layoutInCell="0" allowOverlap="1">
                <wp:simplePos x="0" y="0"/>
                <wp:positionH relativeFrom="page">
                  <wp:posOffset>2807335</wp:posOffset>
                </wp:positionH>
                <wp:positionV relativeFrom="paragraph">
                  <wp:posOffset>984250</wp:posOffset>
                </wp:positionV>
                <wp:extent cx="2311400" cy="1790700"/>
                <wp:effectExtent l="0" t="0" r="0" b="0"/>
                <wp:wrapTopAndBottom/>
                <wp:docPr id="2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2820" w:lineRule="atLeast"/>
                            </w:pPr>
                            <w:r>
                              <w:rPr>
                                <w:noProof/>
                              </w:rPr>
                              <w:drawing>
                                <wp:inline distT="0" distB="0" distL="0" distR="0">
                                  <wp:extent cx="2305050" cy="1790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71" style="position:absolute;left:0;text-align:left;margin-left:221.05pt;margin-top:77.5pt;width:182pt;height:14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" o:allowincell="f" filled="f" stroked="f">
                <v:textbox inset="0,0,0,0">
                  <w:txbxContent>
                    <w:p w:rsidR="00DC76E2" w:rsidRDefault="00DC76E2">
                      <w:pPr>
                        <w:widowControl/>
                        <w:autoSpaceDE/>
                        <w:autoSpaceDN/>
                        <w:adjustRightInd/>
                        <w:spacing w:line="2820" w:lineRule="atLeast"/>
                      </w:pPr>
                      <w:r>
                        <w:rPr>
                          <w:noProof/>
                        </w:rPr>
                        <w:drawing>
                          <wp:inline distT="0" distB="0" distL="0" distR="0">
                            <wp:extent cx="2305050" cy="1790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00856E19" w:rsidRPr="0038793F">
        <w:t xml:space="preserve">Теперь усложним задачу и создадим более серьезную веб-сайт, который будет отображать </w:t>
      </w:r>
      <w:r w:rsidR="00A744C0" w:rsidRPr="0038793F">
        <w:t>результаты,</w:t>
      </w:r>
      <w:r w:rsidR="00856E19" w:rsidRPr="0038793F">
        <w:t xml:space="preserve"> считанные из электронного компаса hmc5883l, а именно - выводить угол между направлением на север и направлением на который указывает ось x компаса</w:t>
      </w:r>
      <w:r w:rsidR="00185A6D" w:rsidRPr="0038793F">
        <w:t>.</w:t>
      </w:r>
    </w:p>
    <w:p w:rsidR="00185A6D" w:rsidRPr="0038793F" w:rsidRDefault="00856E19">
      <w:pPr>
        <w:pStyle w:val="a3"/>
        <w:kinsoku w:val="0"/>
        <w:overflowPunct w:val="0"/>
        <w:spacing w:before="216" w:after="29" w:line="379" w:lineRule="auto"/>
        <w:ind w:right="167" w:firstLine="554"/>
        <w:jc w:val="both"/>
      </w:pPr>
      <w:r w:rsidRPr="0038793F">
        <w:t>На своем компьютере создайте текстовый файл с именем "</w:t>
      </w:r>
      <w:r w:rsidRPr="0038793F">
        <w:rPr>
          <w:b/>
        </w:rPr>
        <w:t>python_web_server2.py</w:t>
      </w:r>
      <w:r w:rsidRPr="0038793F">
        <w:t xml:space="preserve">". Добавьте в файл следующий код на языке </w:t>
      </w:r>
      <w:proofErr w:type="spellStart"/>
      <w:r w:rsidRPr="0038793F">
        <w:t>Python</w:t>
      </w:r>
      <w:proofErr w:type="spellEnd"/>
      <w:r w:rsidR="00185A6D" w:rsidRPr="0038793F">
        <w:t>:</w:t>
      </w:r>
    </w:p>
    <w:p w:rsidR="00185A6D" w:rsidRPr="0038793F" w:rsidRDefault="00702B97">
      <w:pPr>
        <w:pStyle w:val="a3"/>
        <w:kinsoku w:val="0"/>
        <w:overflowPunct w:val="0"/>
        <w:ind w:left="149"/>
        <w:rPr>
          <w:sz w:val="20"/>
          <w:szCs w:val="20"/>
        </w:rPr>
      </w:pPr>
      <w:r w:rsidRPr="0038793F">
        <w:rPr>
          <w:sz w:val="20"/>
          <w:szCs w:val="20"/>
        </w:rPr>
        <w:drawing>
          <wp:inline distT="0" distB="0" distL="0" distR="0">
            <wp:extent cx="6457950" cy="34194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57950" cy="3419475"/>
                    </a:xfrm>
                    <a:prstGeom prst="rect">
                      <a:avLst/>
                    </a:prstGeom>
                    <a:noFill/>
                    <a:ln>
                      <a:noFill/>
                    </a:ln>
                  </pic:spPr>
                </pic:pic>
              </a:graphicData>
            </a:graphic>
          </wp:inline>
        </w:drawing>
      </w:r>
    </w:p>
    <w:p w:rsidR="00185A6D" w:rsidRPr="0038793F" w:rsidRDefault="00185A6D">
      <w:pPr>
        <w:pStyle w:val="a3"/>
        <w:kinsoku w:val="0"/>
        <w:overflowPunct w:val="0"/>
        <w:ind w:left="149"/>
        <w:rPr>
          <w:sz w:val="20"/>
          <w:szCs w:val="20"/>
        </w:rPr>
        <w:sectPr w:rsidR="00185A6D" w:rsidRPr="0038793F">
          <w:pgSz w:w="11900" w:h="16840"/>
          <w:pgMar w:top="800" w:right="420" w:bottom="740" w:left="1020" w:header="0" w:footer="488" w:gutter="0"/>
          <w:cols w:space="720" w:equalWidth="0">
            <w:col w:w="10460"/>
          </w:cols>
          <w:noEndnote/>
        </w:sectPr>
      </w:pPr>
    </w:p>
    <w:p w:rsidR="00856E19" w:rsidRPr="0038793F" w:rsidRDefault="00856E19" w:rsidP="00116550">
      <w:pPr>
        <w:pStyle w:val="a3"/>
        <w:kinsoku w:val="0"/>
        <w:overflowPunct w:val="0"/>
        <w:spacing w:before="62" w:line="379" w:lineRule="auto"/>
        <w:ind w:firstLine="569"/>
        <w:jc w:val="both"/>
      </w:pPr>
      <w:r w:rsidRPr="0038793F">
        <w:lastRenderedPageBreak/>
        <w:t xml:space="preserve">Подключите к модулю </w:t>
      </w:r>
      <w:proofErr w:type="spellStart"/>
      <w:r w:rsidRPr="0038793F">
        <w:t>Linkit</w:t>
      </w:r>
      <w:proofErr w:type="spellEnd"/>
      <w:r w:rsidRPr="0038793F">
        <w:t xml:space="preserve"> </w:t>
      </w:r>
      <w:proofErr w:type="spellStart"/>
      <w:r w:rsidRPr="0038793F">
        <w:t>Smart</w:t>
      </w:r>
      <w:proofErr w:type="spellEnd"/>
      <w:r w:rsidRPr="0038793F">
        <w:t xml:space="preserve"> 7688 электронный компас hmc5883l. Как это сделать</w:t>
      </w:r>
      <w:r w:rsidR="00116550">
        <w:t>,</w:t>
      </w:r>
      <w:r w:rsidRPr="0038793F">
        <w:t xml:space="preserve"> было показано </w:t>
      </w:r>
      <w:r w:rsidRPr="0038793F">
        <w:rPr>
          <w:b/>
        </w:rPr>
        <w:t>в работе №7</w:t>
      </w:r>
      <w:r w:rsidRPr="0038793F">
        <w:t xml:space="preserve"> данного документа. Программный код для работы с электронным компасом с помощью библиотеки UPM описан в </w:t>
      </w:r>
      <w:r w:rsidRPr="0038793F">
        <w:rPr>
          <w:b/>
        </w:rPr>
        <w:t>работе №7</w:t>
      </w:r>
      <w:r w:rsidRPr="0038793F">
        <w:t xml:space="preserve"> данного документа.</w:t>
      </w:r>
    </w:p>
    <w:p w:rsidR="00856E19" w:rsidRPr="0038793F" w:rsidRDefault="00856E19" w:rsidP="00116550">
      <w:pPr>
        <w:pStyle w:val="a3"/>
        <w:kinsoku w:val="0"/>
        <w:overflowPunct w:val="0"/>
        <w:spacing w:before="62" w:line="379" w:lineRule="auto"/>
        <w:ind w:firstLine="569"/>
        <w:jc w:val="both"/>
      </w:pPr>
      <w:r w:rsidRPr="0038793F">
        <w:t xml:space="preserve">Только что созданная программа работает довольно просто. Когда браузер запрашивает от веб-сервера веб-страницу с адресом </w:t>
      </w:r>
      <w:r w:rsidRPr="0038793F">
        <w:rPr>
          <w:b/>
        </w:rPr>
        <w:t>"/</w:t>
      </w:r>
      <w:proofErr w:type="spellStart"/>
      <w:r w:rsidRPr="0038793F">
        <w:rPr>
          <w:b/>
        </w:rPr>
        <w:t>hello</w:t>
      </w:r>
      <w:proofErr w:type="spellEnd"/>
      <w:r w:rsidRPr="0038793F">
        <w:rPr>
          <w:b/>
        </w:rPr>
        <w:t>"</w:t>
      </w:r>
      <w:r w:rsidRPr="0038793F">
        <w:t xml:space="preserve">, вызывается функция </w:t>
      </w:r>
      <w:proofErr w:type="spellStart"/>
      <w:r w:rsidRPr="0038793F">
        <w:rPr>
          <w:b/>
        </w:rPr>
        <w:t>helloWorldHandler</w:t>
      </w:r>
      <w:proofErr w:type="spellEnd"/>
      <w:r w:rsidRPr="0038793F">
        <w:t xml:space="preserve">, которая возвращает веб-серверу </w:t>
      </w:r>
      <w:proofErr w:type="spellStart"/>
      <w:r w:rsidRPr="0038793F">
        <w:t>html</w:t>
      </w:r>
      <w:proofErr w:type="spellEnd"/>
      <w:r w:rsidRPr="0038793F">
        <w:t xml:space="preserve">-код веб-страницы в виде строки. В данном примере мы уже используем полноценный </w:t>
      </w:r>
      <w:proofErr w:type="spellStart"/>
      <w:r w:rsidRPr="0038793F">
        <w:t>html</w:t>
      </w:r>
      <w:proofErr w:type="spellEnd"/>
      <w:r w:rsidRPr="0038793F">
        <w:t xml:space="preserve"> для описания веб-страницы. Для автоматической перезагрузки страницы каждую секунду используем </w:t>
      </w:r>
      <w:r w:rsidRPr="0038793F">
        <w:rPr>
          <w:b/>
        </w:rPr>
        <w:t>&lt;</w:t>
      </w:r>
      <w:proofErr w:type="spellStart"/>
      <w:r w:rsidRPr="0038793F">
        <w:rPr>
          <w:b/>
        </w:rPr>
        <w:t>meta</w:t>
      </w:r>
      <w:proofErr w:type="spellEnd"/>
      <w:r w:rsidRPr="0038793F">
        <w:rPr>
          <w:b/>
        </w:rPr>
        <w:t xml:space="preserve"> </w:t>
      </w:r>
      <w:proofErr w:type="spellStart"/>
      <w:r w:rsidRPr="0038793F">
        <w:rPr>
          <w:b/>
        </w:rPr>
        <w:t>http-equiv</w:t>
      </w:r>
      <w:proofErr w:type="spellEnd"/>
      <w:r w:rsidRPr="0038793F">
        <w:rPr>
          <w:b/>
        </w:rPr>
        <w:t xml:space="preserve"> = '</w:t>
      </w:r>
      <w:proofErr w:type="spellStart"/>
      <w:r w:rsidRPr="0038793F">
        <w:rPr>
          <w:b/>
        </w:rPr>
        <w:t>refresh</w:t>
      </w:r>
      <w:proofErr w:type="spellEnd"/>
      <w:r w:rsidRPr="0038793F">
        <w:rPr>
          <w:b/>
        </w:rPr>
        <w:t xml:space="preserve">' </w:t>
      </w:r>
      <w:proofErr w:type="spellStart"/>
      <w:r w:rsidRPr="0038793F">
        <w:rPr>
          <w:b/>
        </w:rPr>
        <w:t>content</w:t>
      </w:r>
      <w:proofErr w:type="spellEnd"/>
      <w:r w:rsidRPr="0038793F">
        <w:rPr>
          <w:b/>
        </w:rPr>
        <w:t xml:space="preserve"> = '1'/&gt;</w:t>
      </w:r>
      <w:r w:rsidRPr="0038793F">
        <w:t>. Каждый раз перед тем, как вернуть код веб-страницы, мы измеряем с помощью электронного компаса угол между направлением на север и направлением на который указывает ось x компаса и вставляем значение этого угла в HTML код веб-страницы:</w:t>
      </w:r>
    </w:p>
    <w:p w:rsidR="00185A6D" w:rsidRPr="0038793F" w:rsidRDefault="00185A6D">
      <w:pPr>
        <w:pStyle w:val="1"/>
        <w:kinsoku w:val="0"/>
        <w:overflowPunct w:val="0"/>
        <w:spacing w:before="7"/>
        <w:ind w:left="682"/>
        <w:rPr>
          <w:b w:val="0"/>
          <w:bCs w:val="0"/>
        </w:rPr>
      </w:pPr>
      <w:proofErr w:type="spellStart"/>
      <w:r w:rsidRPr="0038793F">
        <w:t>page</w:t>
      </w:r>
      <w:proofErr w:type="spellEnd"/>
      <w:r w:rsidRPr="0038793F">
        <w:t xml:space="preserve"> = </w:t>
      </w:r>
      <w:proofErr w:type="spellStart"/>
      <w:r w:rsidRPr="0038793F">
        <w:t>page</w:t>
      </w:r>
      <w:proofErr w:type="spellEnd"/>
      <w:r w:rsidRPr="0038793F">
        <w:t xml:space="preserve"> + "&lt;p&gt;</w:t>
      </w:r>
      <w:proofErr w:type="spellStart"/>
      <w:proofErr w:type="gramStart"/>
      <w:r w:rsidRPr="0038793F">
        <w:t>Compass</w:t>
      </w:r>
      <w:proofErr w:type="spellEnd"/>
      <w:r w:rsidRPr="0038793F">
        <w:t xml:space="preserve">  </w:t>
      </w:r>
      <w:proofErr w:type="spellStart"/>
      <w:r w:rsidRPr="0038793F">
        <w:t>heading</w:t>
      </w:r>
      <w:proofErr w:type="spellEnd"/>
      <w:proofErr w:type="gramEnd"/>
      <w:r w:rsidRPr="0038793F">
        <w:t xml:space="preserve">: " + </w:t>
      </w:r>
      <w:proofErr w:type="spellStart"/>
      <w:r w:rsidRPr="0038793F">
        <w:t>str</w:t>
      </w:r>
      <w:proofErr w:type="spellEnd"/>
      <w:r w:rsidRPr="0038793F">
        <w:t>(</w:t>
      </w:r>
      <w:proofErr w:type="spellStart"/>
      <w:r w:rsidRPr="0038793F">
        <w:t>heading</w:t>
      </w:r>
      <w:proofErr w:type="spellEnd"/>
      <w:r w:rsidRPr="0038793F">
        <w:t xml:space="preserve">)  + " </w:t>
      </w:r>
      <w:proofErr w:type="spellStart"/>
      <w:r w:rsidRPr="0038793F">
        <w:t>deg</w:t>
      </w:r>
      <w:proofErr w:type="spellEnd"/>
      <w:r w:rsidRPr="0038793F">
        <w:t xml:space="preserve"> &lt;/p&gt;"</w:t>
      </w:r>
      <w:r w:rsidRPr="0038793F">
        <w:rPr>
          <w:b w:val="0"/>
          <w:bCs w:val="0"/>
        </w:rPr>
        <w:t>.</w:t>
      </w:r>
    </w:p>
    <w:p w:rsidR="00856E19" w:rsidRPr="0038793F" w:rsidRDefault="00856E19" w:rsidP="00856E19">
      <w:pPr>
        <w:pStyle w:val="a3"/>
        <w:kinsoku w:val="0"/>
        <w:overflowPunct w:val="0"/>
        <w:spacing w:before="187" w:line="379" w:lineRule="auto"/>
        <w:ind w:right="118" w:firstLine="569"/>
        <w:jc w:val="both"/>
      </w:pPr>
      <w:r w:rsidRPr="0038793F">
        <w:t>Таким образом</w:t>
      </w:r>
      <w:r w:rsidR="00116550">
        <w:t>,</w:t>
      </w:r>
      <w:r w:rsidRPr="0038793F">
        <w:t xml:space="preserve"> вы можете выводить на веб</w:t>
      </w:r>
      <w:r w:rsidR="00116550">
        <w:t>-</w:t>
      </w:r>
      <w:r w:rsidRPr="0038793F">
        <w:t xml:space="preserve">сайт информацию, полученную </w:t>
      </w:r>
      <w:r w:rsidR="00116550">
        <w:t>от</w:t>
      </w:r>
      <w:r w:rsidRPr="0038793F">
        <w:t xml:space="preserve"> любых датчиков.</w:t>
      </w:r>
    </w:p>
    <w:p w:rsidR="00185A6D" w:rsidRPr="0038793F" w:rsidRDefault="00856E19" w:rsidP="00856E19">
      <w:pPr>
        <w:pStyle w:val="a3"/>
        <w:kinsoku w:val="0"/>
        <w:overflowPunct w:val="0"/>
        <w:spacing w:before="187" w:line="379" w:lineRule="auto"/>
        <w:ind w:right="118" w:firstLine="569"/>
        <w:jc w:val="both"/>
      </w:pPr>
      <w:r w:rsidRPr="0038793F">
        <w:t xml:space="preserve">Загрузите программу </w:t>
      </w:r>
      <w:r w:rsidRPr="0038793F">
        <w:rPr>
          <w:b/>
        </w:rPr>
        <w:t>python_web_server2.py</w:t>
      </w:r>
      <w:r w:rsidRPr="0038793F">
        <w:t xml:space="preserve"> в модуль и запустите ее. Откройте браузер у себя на компьютере, напишите в поле адреса </w:t>
      </w:r>
      <w:r w:rsidRPr="0038793F">
        <w:rPr>
          <w:color w:val="1154CC"/>
          <w:u w:val="single"/>
        </w:rPr>
        <w:t>http://mylinkit.local:8090/hello</w:t>
      </w:r>
      <w:r w:rsidRPr="0038793F">
        <w:t xml:space="preserve"> и нажмите </w:t>
      </w:r>
      <w:proofErr w:type="spellStart"/>
      <w:r w:rsidRPr="0038793F">
        <w:rPr>
          <w:b/>
        </w:rPr>
        <w:t>Enter</w:t>
      </w:r>
      <w:proofErr w:type="spellEnd"/>
      <w:r w:rsidRPr="0038793F">
        <w:t>. Убедитесь в том, что угол между направлением на север и направлением</w:t>
      </w:r>
      <w:r w:rsidR="00116550">
        <w:t>,</w:t>
      </w:r>
      <w:r w:rsidRPr="0038793F">
        <w:t xml:space="preserve"> на который указывает ось x компаса</w:t>
      </w:r>
      <w:r w:rsidR="00116550">
        <w:t>,</w:t>
      </w:r>
      <w:r w:rsidRPr="0038793F">
        <w:t xml:space="preserve"> выводится на веб-сайт и веб-страница обновляется каждую секунду. </w:t>
      </w:r>
    </w:p>
    <w:p w:rsidR="00185A6D" w:rsidRPr="0038793F" w:rsidRDefault="00702B97">
      <w:pPr>
        <w:pStyle w:val="a3"/>
        <w:kinsoku w:val="0"/>
        <w:overflowPunct w:val="0"/>
        <w:spacing w:before="8" w:line="379" w:lineRule="auto"/>
        <w:ind w:right="113" w:firstLine="554"/>
        <w:jc w:val="both"/>
        <w:rPr>
          <w:color w:val="000000"/>
        </w:rPr>
      </w:pPr>
      <w:r w:rsidRPr="0038793F">
        <mc:AlternateContent>
          <mc:Choice Requires="wps">
            <w:drawing>
              <wp:anchor distT="0" distB="0" distL="0" distR="0" simplePos="0" relativeHeight="251678720" behindDoc="0" locked="0" layoutInCell="0" allowOverlap="1">
                <wp:simplePos x="0" y="0"/>
                <wp:positionH relativeFrom="page">
                  <wp:posOffset>1379855</wp:posOffset>
                </wp:positionH>
                <wp:positionV relativeFrom="paragraph">
                  <wp:posOffset>1637030</wp:posOffset>
                </wp:positionV>
                <wp:extent cx="5105400" cy="1587500"/>
                <wp:effectExtent l="0" t="0" r="0" b="0"/>
                <wp:wrapTopAndBottom/>
                <wp:docPr id="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2500" w:lineRule="atLeast"/>
                            </w:pPr>
                            <w:r>
                              <w:rPr>
                                <w:noProof/>
                              </w:rPr>
                              <w:drawing>
                                <wp:inline distT="0" distB="0" distL="0" distR="0">
                                  <wp:extent cx="5105400" cy="15811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5400" cy="15811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72" style="position:absolute;left:0;text-align:left;margin-left:108.65pt;margin-top:128.9pt;width:402pt;height:1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" o:allowincell="f" filled="f" stroked="f">
                <v:textbox inset="0,0,0,0">
                  <w:txbxContent>
                    <w:p w:rsidR="00DC76E2" w:rsidRDefault="00DC76E2">
                      <w:pPr>
                        <w:widowControl/>
                        <w:autoSpaceDE/>
                        <w:autoSpaceDN/>
                        <w:adjustRightInd/>
                        <w:spacing w:line="2500" w:lineRule="atLeast"/>
                      </w:pPr>
                      <w:r>
                        <w:rPr>
                          <w:noProof/>
                        </w:rPr>
                        <w:drawing>
                          <wp:inline distT="0" distB="0" distL="0" distR="0">
                            <wp:extent cx="5105400" cy="15811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5400" cy="15811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8" w:line="379" w:lineRule="auto"/>
        <w:ind w:right="113" w:firstLine="554"/>
        <w:jc w:val="both"/>
        <w:rPr>
          <w:color w:val="000000"/>
        </w:rPr>
        <w:sectPr w:rsidR="00185A6D" w:rsidRPr="0038793F">
          <w:pgSz w:w="11900" w:h="16840"/>
          <w:pgMar w:top="800" w:right="460" w:bottom="740" w:left="1020" w:header="0" w:footer="488" w:gutter="0"/>
          <w:cols w:space="720" w:equalWidth="0">
            <w:col w:w="10420"/>
          </w:cols>
          <w:noEndnote/>
        </w:sectPr>
      </w:pPr>
    </w:p>
    <w:p w:rsidR="00185A6D" w:rsidRPr="0038793F" w:rsidRDefault="003407A1">
      <w:pPr>
        <w:pStyle w:val="1"/>
        <w:kinsoku w:val="0"/>
        <w:overflowPunct w:val="0"/>
        <w:ind w:left="3090"/>
      </w:pPr>
      <w:r w:rsidRPr="0038793F">
        <w:lastRenderedPageBreak/>
        <w:t>Определение IP-адреса модуля</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185A6D" w:rsidRPr="0038793F" w:rsidRDefault="00185A6D">
      <w:pPr>
        <w:pStyle w:val="a3"/>
        <w:kinsoku w:val="0"/>
        <w:overflowPunct w:val="0"/>
        <w:ind w:left="467"/>
      </w:pPr>
      <w:r w:rsidRPr="0038793F">
        <w:t>IP</w:t>
      </w:r>
      <w:r w:rsidR="00DB6653" w:rsidRPr="0038793F">
        <w:t>-</w:t>
      </w:r>
      <w:r w:rsidR="00DB6653" w:rsidRPr="0038793F">
        <w:rPr>
          <w:spacing w:val="1"/>
        </w:rPr>
        <w:t xml:space="preserve">адрес модуля </w:t>
      </w:r>
      <w:proofErr w:type="spellStart"/>
      <w:r w:rsidR="00DB6653" w:rsidRPr="0038793F">
        <w:rPr>
          <w:spacing w:val="1"/>
        </w:rPr>
        <w:t>Linkit</w:t>
      </w:r>
      <w:proofErr w:type="spellEnd"/>
      <w:r w:rsidR="00DB6653" w:rsidRPr="0038793F">
        <w:rPr>
          <w:spacing w:val="1"/>
        </w:rPr>
        <w:t xml:space="preserve"> </w:t>
      </w:r>
      <w:proofErr w:type="spellStart"/>
      <w:r w:rsidR="00DB6653" w:rsidRPr="0038793F">
        <w:rPr>
          <w:spacing w:val="1"/>
        </w:rPr>
        <w:t>Smart</w:t>
      </w:r>
      <w:proofErr w:type="spellEnd"/>
      <w:r w:rsidR="00DB6653" w:rsidRPr="0038793F">
        <w:rPr>
          <w:spacing w:val="1"/>
        </w:rPr>
        <w:t xml:space="preserve"> 7688 можно определить двумя способами</w:t>
      </w:r>
      <w:r w:rsidRPr="0038793F">
        <w:t>:</w:t>
      </w:r>
    </w:p>
    <w:p w:rsidR="00185A6D" w:rsidRPr="0038793F" w:rsidRDefault="00DB6653" w:rsidP="00DB6653">
      <w:pPr>
        <w:pStyle w:val="a5"/>
        <w:numPr>
          <w:ilvl w:val="0"/>
          <w:numId w:val="2"/>
        </w:numPr>
        <w:tabs>
          <w:tab w:val="left" w:pos="468"/>
        </w:tabs>
        <w:kinsoku w:val="0"/>
        <w:overflowPunct w:val="0"/>
        <w:spacing w:before="187"/>
        <w:rPr>
          <w:sz w:val="28"/>
          <w:szCs w:val="28"/>
        </w:rPr>
      </w:pPr>
      <w:r w:rsidRPr="0038793F">
        <w:rPr>
          <w:sz w:val="28"/>
          <w:szCs w:val="28"/>
        </w:rPr>
        <w:t>Посмотреть в веб</w:t>
      </w:r>
      <w:r w:rsidR="008E5C42">
        <w:rPr>
          <w:sz w:val="28"/>
          <w:szCs w:val="28"/>
        </w:rPr>
        <w:t>-</w:t>
      </w:r>
      <w:r w:rsidRPr="0038793F">
        <w:rPr>
          <w:sz w:val="28"/>
          <w:szCs w:val="28"/>
        </w:rPr>
        <w:t>интерфейсе управления</w:t>
      </w:r>
      <w:r w:rsidR="00185A6D" w:rsidRPr="0038793F">
        <w:rPr>
          <w:sz w:val="28"/>
          <w:szCs w:val="28"/>
        </w:rPr>
        <w:t>:</w:t>
      </w:r>
    </w:p>
    <w:p w:rsidR="00185A6D" w:rsidRPr="0038793F" w:rsidRDefault="00702B97">
      <w:pPr>
        <w:pStyle w:val="a3"/>
        <w:kinsoku w:val="0"/>
        <w:overflowPunct w:val="0"/>
        <w:spacing w:before="9"/>
        <w:ind w:left="0"/>
        <w:rPr>
          <w:sz w:val="14"/>
          <w:szCs w:val="14"/>
        </w:rPr>
      </w:pPr>
      <w:r w:rsidRPr="0038793F">
        <mc:AlternateContent>
          <mc:Choice Requires="wps">
            <w:drawing>
              <wp:anchor distT="0" distB="0" distL="0" distR="0" simplePos="0" relativeHeight="251679744" behindDoc="0" locked="0" layoutInCell="0" allowOverlap="1">
                <wp:simplePos x="0" y="0"/>
                <wp:positionH relativeFrom="page">
                  <wp:posOffset>1922145</wp:posOffset>
                </wp:positionH>
                <wp:positionV relativeFrom="paragraph">
                  <wp:posOffset>132715</wp:posOffset>
                </wp:positionV>
                <wp:extent cx="4102100" cy="1346200"/>
                <wp:effectExtent l="0" t="0" r="0" b="0"/>
                <wp:wrapTopAndBottom/>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2120" w:lineRule="atLeast"/>
                            </w:pPr>
                            <w:r>
                              <w:rPr>
                                <w:noProof/>
                              </w:rPr>
                              <w:drawing>
                                <wp:inline distT="0" distB="0" distL="0" distR="0">
                                  <wp:extent cx="4124325" cy="1352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24325" cy="13525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73" style="position:absolute;margin-left:151.35pt;margin-top:10.45pt;width:323pt;height:106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" o:allowincell="f" filled="f" stroked="f">
                <v:textbox inset="0,0,0,0">
                  <w:txbxContent>
                    <w:p w:rsidR="00DC76E2" w:rsidRDefault="00DC76E2">
                      <w:pPr>
                        <w:widowControl/>
                        <w:autoSpaceDE/>
                        <w:autoSpaceDN/>
                        <w:adjustRightInd/>
                        <w:spacing w:line="2120" w:lineRule="atLeast"/>
                      </w:pPr>
                      <w:r>
                        <w:rPr>
                          <w:noProof/>
                        </w:rPr>
                        <w:drawing>
                          <wp:inline distT="0" distB="0" distL="0" distR="0">
                            <wp:extent cx="4124325" cy="1352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24325" cy="13525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DB6653" w:rsidRPr="0038793F" w:rsidRDefault="00DB6653" w:rsidP="00CB4CA1">
      <w:pPr>
        <w:pStyle w:val="a5"/>
        <w:numPr>
          <w:ilvl w:val="0"/>
          <w:numId w:val="2"/>
        </w:numPr>
        <w:tabs>
          <w:tab w:val="left" w:pos="468"/>
        </w:tabs>
        <w:kinsoku w:val="0"/>
        <w:overflowPunct w:val="0"/>
        <w:spacing w:before="219"/>
        <w:rPr>
          <w:b/>
          <w:bCs/>
          <w:sz w:val="28"/>
          <w:szCs w:val="28"/>
        </w:rPr>
      </w:pPr>
      <w:r w:rsidRPr="0038793F">
        <w:rPr>
          <w:sz w:val="28"/>
          <w:szCs w:val="28"/>
        </w:rPr>
        <w:t xml:space="preserve">Подключиться к терминалу модуля через </w:t>
      </w:r>
      <w:proofErr w:type="spellStart"/>
      <w:r w:rsidRPr="0038793F">
        <w:rPr>
          <w:sz w:val="28"/>
          <w:szCs w:val="28"/>
        </w:rPr>
        <w:t>ssh</w:t>
      </w:r>
      <w:proofErr w:type="spellEnd"/>
      <w:r w:rsidRPr="0038793F">
        <w:rPr>
          <w:sz w:val="28"/>
          <w:szCs w:val="28"/>
        </w:rPr>
        <w:t xml:space="preserve"> и написать в консоли </w:t>
      </w:r>
      <w:proofErr w:type="spellStart"/>
      <w:r w:rsidRPr="0038793F">
        <w:rPr>
          <w:sz w:val="28"/>
          <w:szCs w:val="28"/>
        </w:rPr>
        <w:t>ifconfig</w:t>
      </w:r>
      <w:proofErr w:type="spellEnd"/>
    </w:p>
    <w:p w:rsidR="00185A6D" w:rsidRPr="0038793F" w:rsidRDefault="00DB6653" w:rsidP="00DB6653">
      <w:pPr>
        <w:pStyle w:val="a5"/>
        <w:tabs>
          <w:tab w:val="left" w:pos="468"/>
        </w:tabs>
        <w:kinsoku w:val="0"/>
        <w:overflowPunct w:val="0"/>
        <w:spacing w:before="219"/>
        <w:ind w:left="467" w:firstLine="0"/>
        <w:rPr>
          <w:b/>
          <w:bCs/>
          <w:sz w:val="28"/>
          <w:szCs w:val="28"/>
        </w:rPr>
      </w:pPr>
      <w:r w:rsidRPr="0038793F">
        <w:rPr>
          <w:sz w:val="28"/>
          <w:szCs w:val="28"/>
        </w:rPr>
        <w:t xml:space="preserve">IP адрес модуля находится справа около записи apcli0. Для данного примера IP адрес будет </w:t>
      </w:r>
      <w:proofErr w:type="gramStart"/>
      <w:r w:rsidRPr="0038793F">
        <w:rPr>
          <w:sz w:val="28"/>
          <w:szCs w:val="28"/>
        </w:rPr>
        <w:t>192.168.1.101 .</w:t>
      </w:r>
      <w:proofErr w:type="gramEnd"/>
    </w:p>
    <w:p w:rsidR="00185A6D" w:rsidRPr="0038793F" w:rsidRDefault="00702B97">
      <w:pPr>
        <w:pStyle w:val="a3"/>
        <w:kinsoku w:val="0"/>
        <w:overflowPunct w:val="0"/>
        <w:spacing w:before="187" w:line="379" w:lineRule="auto"/>
        <w:ind w:left="467" w:right="178"/>
      </w:pPr>
      <w:r w:rsidRPr="0038793F">
        <mc:AlternateContent>
          <mc:Choice Requires="wps">
            <w:drawing>
              <wp:anchor distT="0" distB="0" distL="0" distR="0" simplePos="0" relativeHeight="251680768" behindDoc="0" locked="0" layoutInCell="0" allowOverlap="1">
                <wp:simplePos x="0" y="0"/>
                <wp:positionH relativeFrom="page">
                  <wp:posOffset>1303655</wp:posOffset>
                </wp:positionH>
                <wp:positionV relativeFrom="paragraph">
                  <wp:posOffset>779780</wp:posOffset>
                </wp:positionV>
                <wp:extent cx="5232400" cy="3225800"/>
                <wp:effectExtent l="0" t="0" r="0" b="0"/>
                <wp:wrapTopAndBottom/>
                <wp:docPr id="1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080" w:lineRule="atLeast"/>
                            </w:pPr>
                            <w:r>
                              <w:rPr>
                                <w:noProof/>
                              </w:rPr>
                              <w:drawing>
                                <wp:inline distT="0" distB="0" distL="0" distR="0">
                                  <wp:extent cx="5267325" cy="32289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74" style="position:absolute;left:0;text-align:left;margin-left:102.65pt;margin-top:61.4pt;width:412pt;height:254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" o:allowincell="f" filled="f" stroked="f">
                <v:textbox inset="0,0,0,0">
                  <w:txbxContent>
                    <w:p w:rsidR="00DC76E2" w:rsidRDefault="00DC76E2">
                      <w:pPr>
                        <w:widowControl/>
                        <w:autoSpaceDE/>
                        <w:autoSpaceDN/>
                        <w:adjustRightInd/>
                        <w:spacing w:line="5080" w:lineRule="atLeast"/>
                      </w:pPr>
                      <w:r>
                        <w:rPr>
                          <w:noProof/>
                        </w:rPr>
                        <w:drawing>
                          <wp:inline distT="0" distB="0" distL="0" distR="0">
                            <wp:extent cx="5267325" cy="32289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187" w:line="379" w:lineRule="auto"/>
        <w:ind w:left="467" w:right="178"/>
        <w:sectPr w:rsidR="00185A6D" w:rsidRPr="0038793F">
          <w:pgSz w:w="11900" w:h="16840"/>
          <w:pgMar w:top="800" w:right="480" w:bottom="740" w:left="1220" w:header="0" w:footer="488" w:gutter="0"/>
          <w:cols w:space="720" w:equalWidth="0">
            <w:col w:w="10200"/>
          </w:cols>
          <w:noEndnote/>
        </w:sectPr>
      </w:pPr>
    </w:p>
    <w:p w:rsidR="00185A6D" w:rsidRPr="0038793F" w:rsidRDefault="003407A1">
      <w:pPr>
        <w:pStyle w:val="1"/>
        <w:kinsoku w:val="0"/>
        <w:overflowPunct w:val="0"/>
        <w:ind w:left="3275"/>
      </w:pPr>
      <w:r w:rsidRPr="0038793F">
        <w:lastRenderedPageBreak/>
        <w:t>Обновление прошивки модуля</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4B123D" w:rsidRPr="0038793F" w:rsidRDefault="008E5C42" w:rsidP="004B123D">
      <w:pPr>
        <w:pStyle w:val="a3"/>
        <w:kinsoku w:val="0"/>
        <w:overflowPunct w:val="0"/>
        <w:spacing w:line="379" w:lineRule="auto"/>
        <w:ind w:right="130" w:firstLine="554"/>
        <w:jc w:val="both"/>
      </w:pPr>
      <w:r>
        <w:t>Процессор</w:t>
      </w:r>
      <w:r w:rsidR="004B123D" w:rsidRPr="0038793F">
        <w:t xml:space="preserve"> модуля </w:t>
      </w:r>
      <w:proofErr w:type="spellStart"/>
      <w:r w:rsidR="004B123D" w:rsidRPr="0038793F">
        <w:t>Linkit</w:t>
      </w:r>
      <w:proofErr w:type="spellEnd"/>
      <w:r w:rsidR="004B123D" w:rsidRPr="0038793F">
        <w:t xml:space="preserve"> </w:t>
      </w:r>
      <w:proofErr w:type="spellStart"/>
      <w:r w:rsidR="004B123D" w:rsidRPr="0038793F">
        <w:t>Smart</w:t>
      </w:r>
      <w:proofErr w:type="spellEnd"/>
      <w:r w:rsidR="004B123D" w:rsidRPr="0038793F">
        <w:t xml:space="preserve"> 7688 выполняет операционн</w:t>
      </w:r>
      <w:r>
        <w:t>ую</w:t>
      </w:r>
      <w:r w:rsidR="004B123D" w:rsidRPr="0038793F">
        <w:t xml:space="preserve"> систем</w:t>
      </w:r>
      <w:r>
        <w:t>у</w:t>
      </w:r>
      <w:r w:rsidR="004B123D" w:rsidRPr="0038793F">
        <w:t xml:space="preserve"> </w:t>
      </w:r>
      <w:proofErr w:type="spellStart"/>
      <w:r w:rsidR="004B123D" w:rsidRPr="0038793F">
        <w:t>Linux</w:t>
      </w:r>
      <w:proofErr w:type="spellEnd"/>
      <w:r w:rsidR="004B123D" w:rsidRPr="0038793F">
        <w:t xml:space="preserve"> </w:t>
      </w:r>
      <w:proofErr w:type="spellStart"/>
      <w:r w:rsidR="004B123D" w:rsidRPr="0038793F">
        <w:t>OpenWrt</w:t>
      </w:r>
      <w:proofErr w:type="spellEnd"/>
      <w:r w:rsidR="004B123D" w:rsidRPr="0038793F">
        <w:t>. Периодически появляются новые версии этой операционной системы с новыми возможностями.</w:t>
      </w:r>
    </w:p>
    <w:p w:rsidR="004B123D" w:rsidRPr="0038793F" w:rsidRDefault="004B123D" w:rsidP="004B123D">
      <w:pPr>
        <w:pStyle w:val="a3"/>
        <w:kinsoku w:val="0"/>
        <w:overflowPunct w:val="0"/>
        <w:spacing w:line="379" w:lineRule="auto"/>
        <w:ind w:right="130" w:firstLine="554"/>
        <w:jc w:val="both"/>
      </w:pPr>
      <w:r w:rsidRPr="0038793F">
        <w:t xml:space="preserve">Для обновления версии </w:t>
      </w:r>
      <w:proofErr w:type="spellStart"/>
      <w:r w:rsidRPr="0038793F">
        <w:t>Linux</w:t>
      </w:r>
      <w:proofErr w:type="spellEnd"/>
      <w:r w:rsidRPr="0038793F">
        <w:t xml:space="preserve"> </w:t>
      </w:r>
      <w:proofErr w:type="spellStart"/>
      <w:r w:rsidRPr="0038793F">
        <w:t>OpenWrt</w:t>
      </w:r>
      <w:proofErr w:type="spellEnd"/>
      <w:r w:rsidRPr="0038793F">
        <w:t xml:space="preserve"> на модуле </w:t>
      </w:r>
      <w:proofErr w:type="spellStart"/>
      <w:r w:rsidRPr="0038793F">
        <w:t>Linkit</w:t>
      </w:r>
      <w:proofErr w:type="spellEnd"/>
      <w:r w:rsidRPr="0038793F">
        <w:t xml:space="preserve"> </w:t>
      </w:r>
      <w:proofErr w:type="spellStart"/>
      <w:r w:rsidRPr="0038793F">
        <w:t>Smart</w:t>
      </w:r>
      <w:proofErr w:type="spellEnd"/>
      <w:r w:rsidRPr="0038793F">
        <w:t xml:space="preserve"> 7688 выполните следующие действия:</w:t>
      </w:r>
    </w:p>
    <w:p w:rsidR="00185A6D" w:rsidRPr="0038793F" w:rsidRDefault="004B123D">
      <w:pPr>
        <w:pStyle w:val="a5"/>
        <w:numPr>
          <w:ilvl w:val="1"/>
          <w:numId w:val="2"/>
        </w:numPr>
        <w:tabs>
          <w:tab w:val="left" w:pos="833"/>
        </w:tabs>
        <w:kinsoku w:val="0"/>
        <w:overflowPunct w:val="0"/>
        <w:spacing w:before="0" w:line="379" w:lineRule="auto"/>
        <w:ind w:right="124"/>
        <w:jc w:val="both"/>
        <w:rPr>
          <w:sz w:val="28"/>
          <w:szCs w:val="28"/>
        </w:rPr>
      </w:pPr>
      <w:r w:rsidRPr="0038793F">
        <w:rPr>
          <w:sz w:val="28"/>
          <w:szCs w:val="28"/>
        </w:rPr>
        <w:t xml:space="preserve">Загрузите последнюю версию соответствующей прошивки с сайта производителя модуля </w:t>
      </w:r>
      <w:r w:rsidR="00185A6D" w:rsidRPr="0038793F">
        <w:rPr>
          <w:sz w:val="28"/>
          <w:szCs w:val="28"/>
        </w:rPr>
        <w:t xml:space="preserve">(файл </w:t>
      </w:r>
      <w:proofErr w:type="gramStart"/>
      <w:r w:rsidR="00185A6D" w:rsidRPr="0038793F">
        <w:rPr>
          <w:b/>
          <w:bCs/>
          <w:sz w:val="28"/>
          <w:szCs w:val="28"/>
        </w:rPr>
        <w:t>lks7688.img</w:t>
      </w:r>
      <w:r w:rsidR="00185A6D" w:rsidRPr="0038793F">
        <w:rPr>
          <w:b/>
          <w:bCs/>
          <w:spacing w:val="-41"/>
          <w:sz w:val="28"/>
          <w:szCs w:val="28"/>
        </w:rPr>
        <w:t xml:space="preserve"> </w:t>
      </w:r>
      <w:r w:rsidR="00185A6D" w:rsidRPr="0038793F">
        <w:rPr>
          <w:sz w:val="28"/>
          <w:szCs w:val="28"/>
        </w:rPr>
        <w:t>)</w:t>
      </w:r>
      <w:proofErr w:type="gramEnd"/>
      <w:r w:rsidR="00185A6D" w:rsidRPr="0038793F">
        <w:rPr>
          <w:sz w:val="28"/>
          <w:szCs w:val="28"/>
        </w:rPr>
        <w:t>:</w:t>
      </w:r>
    </w:p>
    <w:p w:rsidR="004B123D" w:rsidRPr="0038793F" w:rsidRDefault="00DC76E2">
      <w:pPr>
        <w:pStyle w:val="a3"/>
        <w:kinsoku w:val="0"/>
        <w:overflowPunct w:val="0"/>
        <w:spacing w:before="7" w:line="379" w:lineRule="auto"/>
        <w:ind w:left="832" w:right="958"/>
      </w:pPr>
      <w:hyperlink r:id="rId99" w:history="1">
        <w:r w:rsidR="00185A6D" w:rsidRPr="0038793F">
          <w:rPr>
            <w:color w:val="1154CC"/>
            <w:w w:val="95"/>
            <w:u w:val="single"/>
          </w:rPr>
          <w:t>https://docs.labs.mediatek.com/resource/linkit-smart-7688/en/downloads</w:t>
        </w:r>
      </w:hyperlink>
    </w:p>
    <w:p w:rsidR="00185A6D" w:rsidRPr="0038793F" w:rsidRDefault="004B123D">
      <w:pPr>
        <w:pStyle w:val="a3"/>
        <w:kinsoku w:val="0"/>
        <w:overflowPunct w:val="0"/>
        <w:spacing w:before="7" w:line="379" w:lineRule="auto"/>
        <w:ind w:left="832" w:right="958"/>
        <w:rPr>
          <w:color w:val="000000"/>
        </w:rPr>
      </w:pPr>
      <w:r w:rsidRPr="0038793F">
        <w:t>По состоянию стоянию на 17 апреля 2017 новейшей версией была 0.94</w:t>
      </w:r>
    </w:p>
    <w:p w:rsidR="00185A6D" w:rsidRPr="0038793F" w:rsidRDefault="004B123D">
      <w:pPr>
        <w:pStyle w:val="a5"/>
        <w:numPr>
          <w:ilvl w:val="1"/>
          <w:numId w:val="2"/>
        </w:numPr>
        <w:tabs>
          <w:tab w:val="left" w:pos="833"/>
        </w:tabs>
        <w:kinsoku w:val="0"/>
        <w:overflowPunct w:val="0"/>
        <w:rPr>
          <w:sz w:val="28"/>
          <w:szCs w:val="28"/>
        </w:rPr>
      </w:pPr>
      <w:r w:rsidRPr="0038793F">
        <w:rPr>
          <w:sz w:val="28"/>
          <w:szCs w:val="28"/>
        </w:rPr>
        <w:t>Подключите модуль к USB порту компьютера</w:t>
      </w:r>
    </w:p>
    <w:p w:rsidR="00185A6D" w:rsidRPr="0038793F" w:rsidRDefault="004B123D">
      <w:pPr>
        <w:pStyle w:val="a5"/>
        <w:numPr>
          <w:ilvl w:val="1"/>
          <w:numId w:val="2"/>
        </w:numPr>
        <w:tabs>
          <w:tab w:val="left" w:pos="833"/>
        </w:tabs>
        <w:kinsoku w:val="0"/>
        <w:overflowPunct w:val="0"/>
        <w:spacing w:before="187" w:line="379" w:lineRule="auto"/>
        <w:ind w:right="114"/>
        <w:jc w:val="both"/>
        <w:rPr>
          <w:sz w:val="28"/>
          <w:szCs w:val="28"/>
        </w:rPr>
      </w:pPr>
      <w:r w:rsidRPr="0038793F">
        <w:rPr>
          <w:sz w:val="28"/>
          <w:szCs w:val="28"/>
        </w:rPr>
        <w:t xml:space="preserve">Если модуль работает в режиме точки доступа, подключитесь к этой точке доступа (LinkIt_Smart_7688_1E7688). Если модуль работает в режиме </w:t>
      </w:r>
      <w:proofErr w:type="spellStart"/>
      <w:r w:rsidRPr="0038793F">
        <w:rPr>
          <w:sz w:val="28"/>
          <w:szCs w:val="28"/>
        </w:rPr>
        <w:t>WiFi</w:t>
      </w:r>
      <w:proofErr w:type="spellEnd"/>
      <w:r w:rsidRPr="0038793F">
        <w:rPr>
          <w:sz w:val="28"/>
          <w:szCs w:val="28"/>
        </w:rPr>
        <w:t xml:space="preserve"> станции, значит вы уже настроили его для подключения к определенной </w:t>
      </w:r>
      <w:proofErr w:type="spellStart"/>
      <w:r w:rsidRPr="0038793F">
        <w:rPr>
          <w:sz w:val="28"/>
          <w:szCs w:val="28"/>
        </w:rPr>
        <w:t>WiFi</w:t>
      </w:r>
      <w:proofErr w:type="spellEnd"/>
      <w:r w:rsidRPr="0038793F">
        <w:rPr>
          <w:sz w:val="28"/>
          <w:szCs w:val="28"/>
        </w:rPr>
        <w:t xml:space="preserve"> сети.</w:t>
      </w:r>
    </w:p>
    <w:p w:rsidR="00185A6D" w:rsidRPr="0038793F" w:rsidRDefault="001A6E1E">
      <w:pPr>
        <w:pStyle w:val="a5"/>
        <w:numPr>
          <w:ilvl w:val="1"/>
          <w:numId w:val="2"/>
        </w:numPr>
        <w:tabs>
          <w:tab w:val="left" w:pos="833"/>
        </w:tabs>
        <w:kinsoku w:val="0"/>
        <w:overflowPunct w:val="0"/>
        <w:spacing w:line="379" w:lineRule="auto"/>
        <w:ind w:right="130"/>
        <w:jc w:val="both"/>
        <w:rPr>
          <w:sz w:val="28"/>
          <w:szCs w:val="28"/>
        </w:rPr>
      </w:pPr>
      <w:r>
        <w:rPr>
          <w:sz w:val="28"/>
          <w:szCs w:val="28"/>
        </w:rPr>
        <w:t>Перейдите</w:t>
      </w:r>
      <w:r w:rsidR="004B123D" w:rsidRPr="0038793F">
        <w:rPr>
          <w:sz w:val="28"/>
          <w:szCs w:val="28"/>
        </w:rPr>
        <w:t xml:space="preserve"> к веб-странице управления модулем с помощью браузера</w:t>
      </w:r>
      <w:r w:rsidR="00185A6D" w:rsidRPr="0038793F">
        <w:rPr>
          <w:sz w:val="28"/>
          <w:szCs w:val="28"/>
        </w:rPr>
        <w:t xml:space="preserve"> </w:t>
      </w:r>
      <w:r w:rsidR="00185A6D" w:rsidRPr="0038793F">
        <w:rPr>
          <w:spacing w:val="1"/>
          <w:sz w:val="28"/>
          <w:szCs w:val="28"/>
        </w:rPr>
        <w:t>(адрес:</w:t>
      </w:r>
      <w:r w:rsidR="00185A6D" w:rsidRPr="0038793F">
        <w:rPr>
          <w:spacing w:val="6"/>
          <w:sz w:val="28"/>
          <w:szCs w:val="28"/>
        </w:rPr>
        <w:t xml:space="preserve"> </w:t>
      </w:r>
      <w:hyperlink r:id="rId100" w:history="1">
        <w:proofErr w:type="spellStart"/>
        <w:r w:rsidR="003B697A" w:rsidRPr="0038793F">
          <w:rPr>
            <w:color w:val="1154CC"/>
            <w:sz w:val="28"/>
            <w:szCs w:val="28"/>
            <w:u w:val="single"/>
          </w:rPr>
          <w:t>mylinkit.local</w:t>
        </w:r>
        <w:proofErr w:type="spellEnd"/>
      </w:hyperlink>
      <w:r w:rsidR="00185A6D" w:rsidRPr="0038793F">
        <w:rPr>
          <w:sz w:val="28"/>
          <w:szCs w:val="28"/>
        </w:rPr>
        <w:t>)</w:t>
      </w:r>
    </w:p>
    <w:p w:rsidR="00185A6D" w:rsidRPr="0038793F" w:rsidRDefault="00185A6D">
      <w:pPr>
        <w:pStyle w:val="a5"/>
        <w:numPr>
          <w:ilvl w:val="1"/>
          <w:numId w:val="2"/>
        </w:numPr>
        <w:tabs>
          <w:tab w:val="left" w:pos="833"/>
        </w:tabs>
        <w:kinsoku w:val="0"/>
        <w:overflowPunct w:val="0"/>
        <w:spacing w:line="379" w:lineRule="auto"/>
        <w:ind w:right="130"/>
        <w:jc w:val="both"/>
        <w:rPr>
          <w:sz w:val="28"/>
          <w:szCs w:val="28"/>
        </w:rPr>
        <w:sectPr w:rsidR="00185A6D" w:rsidRPr="0038793F">
          <w:pgSz w:w="11900" w:h="16840"/>
          <w:pgMar w:top="800" w:right="460" w:bottom="740" w:left="1020" w:header="0" w:footer="488" w:gutter="0"/>
          <w:cols w:space="720" w:equalWidth="0">
            <w:col w:w="10420"/>
          </w:cols>
          <w:noEndnote/>
        </w:sectPr>
      </w:pPr>
    </w:p>
    <w:p w:rsidR="00185A6D" w:rsidRPr="0038793F" w:rsidRDefault="00702B97">
      <w:pPr>
        <w:pStyle w:val="a3"/>
        <w:kinsoku w:val="0"/>
        <w:overflowPunct w:val="0"/>
        <w:ind w:left="109"/>
        <w:rPr>
          <w:sz w:val="20"/>
          <w:szCs w:val="20"/>
        </w:rPr>
      </w:pPr>
      <w:r w:rsidRPr="0038793F">
        <w:rPr>
          <w:sz w:val="20"/>
          <w:szCs w:val="20"/>
        </w:rPr>
        <w:lastRenderedPageBreak/>
        <w:drawing>
          <wp:inline distT="0" distB="0" distL="0" distR="0">
            <wp:extent cx="6496050" cy="49244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96050" cy="4924425"/>
                    </a:xfrm>
                    <a:prstGeom prst="rect">
                      <a:avLst/>
                    </a:prstGeom>
                    <a:noFill/>
                    <a:ln>
                      <a:noFill/>
                    </a:ln>
                  </pic:spPr>
                </pic:pic>
              </a:graphicData>
            </a:graphic>
          </wp:inline>
        </w:drawing>
      </w:r>
    </w:p>
    <w:p w:rsidR="00185A6D" w:rsidRPr="0038793F" w:rsidRDefault="00185A6D">
      <w:pPr>
        <w:pStyle w:val="a3"/>
        <w:kinsoku w:val="0"/>
        <w:overflowPunct w:val="0"/>
        <w:ind w:left="0"/>
        <w:rPr>
          <w:sz w:val="20"/>
          <w:szCs w:val="20"/>
        </w:rPr>
      </w:pPr>
    </w:p>
    <w:p w:rsidR="00185A6D" w:rsidRPr="0038793F" w:rsidRDefault="00185A6D">
      <w:pPr>
        <w:pStyle w:val="a3"/>
        <w:kinsoku w:val="0"/>
        <w:overflowPunct w:val="0"/>
        <w:ind w:left="0"/>
        <w:rPr>
          <w:sz w:val="20"/>
          <w:szCs w:val="20"/>
        </w:rPr>
      </w:pPr>
    </w:p>
    <w:p w:rsidR="00185A6D" w:rsidRPr="0038793F" w:rsidRDefault="00185A6D">
      <w:pPr>
        <w:pStyle w:val="a3"/>
        <w:kinsoku w:val="0"/>
        <w:overflowPunct w:val="0"/>
        <w:spacing w:before="10"/>
        <w:ind w:left="0"/>
        <w:rPr>
          <w:sz w:val="16"/>
          <w:szCs w:val="16"/>
        </w:rPr>
      </w:pPr>
    </w:p>
    <w:p w:rsidR="00185A6D" w:rsidRPr="0038793F" w:rsidRDefault="000572D0">
      <w:pPr>
        <w:pStyle w:val="a5"/>
        <w:numPr>
          <w:ilvl w:val="1"/>
          <w:numId w:val="2"/>
        </w:numPr>
        <w:tabs>
          <w:tab w:val="left" w:pos="793"/>
        </w:tabs>
        <w:kinsoku w:val="0"/>
        <w:overflowPunct w:val="0"/>
        <w:spacing w:before="88"/>
        <w:ind w:left="792"/>
        <w:rPr>
          <w:sz w:val="28"/>
          <w:szCs w:val="28"/>
        </w:rPr>
      </w:pPr>
      <w:r w:rsidRPr="0038793F">
        <w:rPr>
          <w:sz w:val="28"/>
          <w:szCs w:val="28"/>
        </w:rPr>
        <w:t>Нажмите на к</w:t>
      </w:r>
      <w:r w:rsidR="001A6E1E">
        <w:rPr>
          <w:sz w:val="28"/>
          <w:szCs w:val="28"/>
        </w:rPr>
        <w:t>н</w:t>
      </w:r>
      <w:r w:rsidRPr="0038793F">
        <w:rPr>
          <w:sz w:val="28"/>
          <w:szCs w:val="28"/>
        </w:rPr>
        <w:t>опку</w:t>
      </w:r>
      <w:r w:rsidR="00185A6D" w:rsidRPr="0038793F">
        <w:rPr>
          <w:sz w:val="28"/>
          <w:szCs w:val="28"/>
        </w:rPr>
        <w:t xml:space="preserve"> UPGRADE</w:t>
      </w:r>
      <w:r w:rsidR="00185A6D" w:rsidRPr="0038793F">
        <w:rPr>
          <w:spacing w:val="35"/>
          <w:sz w:val="28"/>
          <w:szCs w:val="28"/>
        </w:rPr>
        <w:t xml:space="preserve"> </w:t>
      </w:r>
      <w:r w:rsidR="00185A6D" w:rsidRPr="0038793F">
        <w:rPr>
          <w:sz w:val="28"/>
          <w:szCs w:val="28"/>
        </w:rPr>
        <w:t>FIRMWARE</w:t>
      </w:r>
    </w:p>
    <w:p w:rsidR="00185A6D" w:rsidRPr="0038793F" w:rsidRDefault="00185A6D">
      <w:pPr>
        <w:pStyle w:val="a3"/>
        <w:kinsoku w:val="0"/>
        <w:overflowPunct w:val="0"/>
        <w:ind w:left="0"/>
        <w:rPr>
          <w:sz w:val="20"/>
          <w:szCs w:val="20"/>
        </w:rPr>
      </w:pPr>
    </w:p>
    <w:p w:rsidR="00185A6D" w:rsidRPr="0038793F" w:rsidRDefault="00185A6D">
      <w:pPr>
        <w:pStyle w:val="a3"/>
        <w:kinsoku w:val="0"/>
        <w:overflowPunct w:val="0"/>
        <w:ind w:left="0"/>
        <w:rPr>
          <w:sz w:val="20"/>
          <w:szCs w:val="20"/>
        </w:rPr>
      </w:pPr>
    </w:p>
    <w:p w:rsidR="00185A6D" w:rsidRPr="0038793F" w:rsidRDefault="00702B97">
      <w:pPr>
        <w:pStyle w:val="a3"/>
        <w:kinsoku w:val="0"/>
        <w:overflowPunct w:val="0"/>
        <w:ind w:left="0"/>
        <w:rPr>
          <w:sz w:val="19"/>
          <w:szCs w:val="19"/>
        </w:rPr>
      </w:pPr>
      <w:r w:rsidRPr="0038793F">
        <mc:AlternateContent>
          <mc:Choice Requires="wps">
            <w:drawing>
              <wp:anchor distT="0" distB="0" distL="0" distR="0" simplePos="0" relativeHeight="251681792" behindDoc="0" locked="0" layoutInCell="0" allowOverlap="1">
                <wp:simplePos x="0" y="0"/>
                <wp:positionH relativeFrom="page">
                  <wp:posOffset>742315</wp:posOffset>
                </wp:positionH>
                <wp:positionV relativeFrom="paragraph">
                  <wp:posOffset>163830</wp:posOffset>
                </wp:positionV>
                <wp:extent cx="6438900" cy="2832100"/>
                <wp:effectExtent l="0" t="0" r="0" b="0"/>
                <wp:wrapTopAndBottom/>
                <wp:docPr id="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83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460" w:lineRule="atLeast"/>
                            </w:pPr>
                            <w:r>
                              <w:rPr>
                                <w:noProof/>
                              </w:rPr>
                              <w:drawing>
                                <wp:inline distT="0" distB="0" distL="0" distR="0">
                                  <wp:extent cx="6457950" cy="28289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57950" cy="28289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75" style="position:absolute;margin-left:58.45pt;margin-top:12.9pt;width:507pt;height:223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" o:allowincell="f" filled="f" stroked="f">
                <v:textbox inset="0,0,0,0">
                  <w:txbxContent>
                    <w:p w:rsidR="00DC76E2" w:rsidRDefault="00DC76E2">
                      <w:pPr>
                        <w:widowControl/>
                        <w:autoSpaceDE/>
                        <w:autoSpaceDN/>
                        <w:adjustRightInd/>
                        <w:spacing w:line="4460" w:lineRule="atLeast"/>
                      </w:pPr>
                      <w:r>
                        <w:rPr>
                          <w:noProof/>
                        </w:rPr>
                        <w:drawing>
                          <wp:inline distT="0" distB="0" distL="0" distR="0">
                            <wp:extent cx="6457950" cy="28289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57950" cy="2828925"/>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ind w:left="0"/>
        <w:rPr>
          <w:sz w:val="19"/>
          <w:szCs w:val="19"/>
        </w:rPr>
        <w:sectPr w:rsidR="00185A6D" w:rsidRPr="0038793F">
          <w:pgSz w:w="11900" w:h="16840"/>
          <w:pgMar w:top="880" w:right="420" w:bottom="740" w:left="1060" w:header="0" w:footer="488" w:gutter="0"/>
          <w:cols w:space="720"/>
          <w:noEndnote/>
        </w:sectPr>
      </w:pPr>
    </w:p>
    <w:p w:rsidR="00185A6D" w:rsidRPr="0038793F" w:rsidRDefault="000572D0">
      <w:pPr>
        <w:pStyle w:val="a5"/>
        <w:numPr>
          <w:ilvl w:val="1"/>
          <w:numId w:val="2"/>
        </w:numPr>
        <w:tabs>
          <w:tab w:val="left" w:pos="793"/>
        </w:tabs>
        <w:kinsoku w:val="0"/>
        <w:overflowPunct w:val="0"/>
        <w:spacing w:before="62" w:line="379" w:lineRule="auto"/>
        <w:ind w:left="792" w:right="161"/>
        <w:jc w:val="both"/>
        <w:rPr>
          <w:sz w:val="28"/>
          <w:szCs w:val="28"/>
        </w:rPr>
      </w:pPr>
      <w:r w:rsidRPr="0038793F">
        <w:rPr>
          <w:sz w:val="28"/>
          <w:szCs w:val="28"/>
        </w:rPr>
        <w:lastRenderedPageBreak/>
        <w:t xml:space="preserve">С помощью кнопки </w:t>
      </w:r>
      <w:proofErr w:type="spellStart"/>
      <w:r w:rsidRPr="0038793F">
        <w:rPr>
          <w:b/>
          <w:bCs/>
          <w:sz w:val="28"/>
          <w:szCs w:val="28"/>
        </w:rPr>
        <w:t>Choose</w:t>
      </w:r>
      <w:proofErr w:type="spellEnd"/>
      <w:r w:rsidRPr="0038793F">
        <w:rPr>
          <w:b/>
          <w:bCs/>
          <w:sz w:val="28"/>
          <w:szCs w:val="28"/>
        </w:rPr>
        <w:t xml:space="preserve"> </w:t>
      </w:r>
      <w:proofErr w:type="spellStart"/>
      <w:r w:rsidRPr="0038793F">
        <w:rPr>
          <w:b/>
          <w:bCs/>
          <w:sz w:val="28"/>
          <w:szCs w:val="28"/>
        </w:rPr>
        <w:t>the</w:t>
      </w:r>
      <w:proofErr w:type="spellEnd"/>
      <w:r w:rsidRPr="0038793F">
        <w:rPr>
          <w:b/>
          <w:bCs/>
          <w:sz w:val="28"/>
          <w:szCs w:val="28"/>
        </w:rPr>
        <w:t xml:space="preserve"> </w:t>
      </w:r>
      <w:proofErr w:type="spellStart"/>
      <w:r w:rsidRPr="0038793F">
        <w:rPr>
          <w:b/>
          <w:bCs/>
          <w:sz w:val="28"/>
          <w:szCs w:val="28"/>
        </w:rPr>
        <w:t>file</w:t>
      </w:r>
      <w:proofErr w:type="spellEnd"/>
      <w:r w:rsidRPr="0038793F">
        <w:rPr>
          <w:b/>
          <w:bCs/>
          <w:sz w:val="28"/>
          <w:szCs w:val="28"/>
        </w:rPr>
        <w:t xml:space="preserve"> </w:t>
      </w:r>
      <w:r w:rsidRPr="0038793F">
        <w:rPr>
          <w:sz w:val="28"/>
          <w:szCs w:val="28"/>
        </w:rPr>
        <w:t xml:space="preserve">выберите файл </w:t>
      </w:r>
      <w:r w:rsidRPr="0038793F">
        <w:rPr>
          <w:b/>
          <w:sz w:val="28"/>
          <w:szCs w:val="28"/>
        </w:rPr>
        <w:t>lks7688.img</w:t>
      </w:r>
      <w:r w:rsidRPr="0038793F">
        <w:rPr>
          <w:sz w:val="28"/>
          <w:szCs w:val="28"/>
        </w:rPr>
        <w:t xml:space="preserve"> и нажмите на кнопку </w:t>
      </w:r>
      <w:r w:rsidRPr="0038793F">
        <w:rPr>
          <w:b/>
          <w:sz w:val="28"/>
          <w:szCs w:val="28"/>
        </w:rPr>
        <w:t>UPGRADE &amp; RESTART</w:t>
      </w:r>
      <w:r w:rsidRPr="0038793F">
        <w:rPr>
          <w:sz w:val="28"/>
          <w:szCs w:val="28"/>
        </w:rPr>
        <w:t xml:space="preserve">. Новая прошивка начнет загружаться в модуль. Ни в коем случае не отключайте питание (USB кабель) от модуля до завершения процедуры прошивки! Прошивка продлится около 3-х минут. До завершения процедуры прошивки красный светодиод часто мигает. После прошивки начнет загружаться новая версия </w:t>
      </w:r>
      <w:proofErr w:type="spellStart"/>
      <w:r w:rsidRPr="0038793F">
        <w:rPr>
          <w:sz w:val="28"/>
          <w:szCs w:val="28"/>
        </w:rPr>
        <w:t>Linux</w:t>
      </w:r>
      <w:proofErr w:type="spellEnd"/>
      <w:r w:rsidRPr="0038793F">
        <w:rPr>
          <w:sz w:val="28"/>
          <w:szCs w:val="28"/>
        </w:rPr>
        <w:t xml:space="preserve"> </w:t>
      </w:r>
      <w:proofErr w:type="spellStart"/>
      <w:r w:rsidRPr="0038793F">
        <w:rPr>
          <w:sz w:val="28"/>
          <w:szCs w:val="28"/>
        </w:rPr>
        <w:t>OpenWrt</w:t>
      </w:r>
      <w:proofErr w:type="spellEnd"/>
      <w:r w:rsidRPr="0038793F">
        <w:rPr>
          <w:sz w:val="28"/>
          <w:szCs w:val="28"/>
        </w:rPr>
        <w:t xml:space="preserve">. В течение загрузки (30 секунд) красный светодиод будет </w:t>
      </w:r>
      <w:r w:rsidR="00A13A82">
        <w:rPr>
          <w:sz w:val="28"/>
          <w:szCs w:val="28"/>
        </w:rPr>
        <w:t>гореть</w:t>
      </w:r>
      <w:r w:rsidRPr="0038793F">
        <w:rPr>
          <w:sz w:val="28"/>
          <w:szCs w:val="28"/>
        </w:rPr>
        <w:t xml:space="preserve">, а после загрузки </w:t>
      </w:r>
      <w:proofErr w:type="spellStart"/>
      <w:r w:rsidRPr="0038793F">
        <w:rPr>
          <w:sz w:val="28"/>
          <w:szCs w:val="28"/>
        </w:rPr>
        <w:t>OpenWrt</w:t>
      </w:r>
      <w:proofErr w:type="spellEnd"/>
      <w:r w:rsidRPr="0038793F">
        <w:rPr>
          <w:sz w:val="28"/>
          <w:szCs w:val="28"/>
        </w:rPr>
        <w:t xml:space="preserve"> красный светодиод погаснет</w:t>
      </w:r>
      <w:r w:rsidR="00702B97" w:rsidRPr="0038793F">
        <mc:AlternateContent>
          <mc:Choice Requires="wps">
            <w:drawing>
              <wp:anchor distT="0" distB="0" distL="0" distR="0" simplePos="0" relativeHeight="251682816" behindDoc="0" locked="0" layoutInCell="0" allowOverlap="1">
                <wp:simplePos x="0" y="0"/>
                <wp:positionH relativeFrom="page">
                  <wp:posOffset>742315</wp:posOffset>
                </wp:positionH>
                <wp:positionV relativeFrom="paragraph">
                  <wp:posOffset>2641600</wp:posOffset>
                </wp:positionV>
                <wp:extent cx="6451600" cy="3594100"/>
                <wp:effectExtent l="0" t="0" r="0" b="0"/>
                <wp:wrapTopAndBottom/>
                <wp:docPr id="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5660" w:lineRule="atLeast"/>
                            </w:pPr>
                            <w:r>
                              <w:rPr>
                                <w:noProof/>
                              </w:rPr>
                              <w:drawing>
                                <wp:inline distT="0" distB="0" distL="0" distR="0">
                                  <wp:extent cx="6457950" cy="35909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57950" cy="3590925"/>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76" style="position:absolute;left:0;text-align:left;margin-left:58.45pt;margin-top:208pt;width:508pt;height:283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" o:allowincell="f" filled="f" stroked="f">
                <v:textbox inset="0,0,0,0">
                  <w:txbxContent>
                    <w:p w:rsidR="00DC76E2" w:rsidRDefault="00DC76E2">
                      <w:pPr>
                        <w:widowControl/>
                        <w:autoSpaceDE/>
                        <w:autoSpaceDN/>
                        <w:adjustRightInd/>
                        <w:spacing w:line="5660" w:lineRule="atLeast"/>
                      </w:pPr>
                      <w:r>
                        <w:rPr>
                          <w:noProof/>
                        </w:rPr>
                        <w:drawing>
                          <wp:inline distT="0" distB="0" distL="0" distR="0">
                            <wp:extent cx="6457950" cy="35909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57950" cy="3590925"/>
                                    </a:xfrm>
                                    <a:prstGeom prst="rect">
                                      <a:avLst/>
                                    </a:prstGeom>
                                    <a:noFill/>
                                    <a:ln>
                                      <a:noFill/>
                                    </a:ln>
                                  </pic:spPr>
                                </pic:pic>
                              </a:graphicData>
                            </a:graphic>
                          </wp:inline>
                        </w:drawing>
                      </w:r>
                    </w:p>
                    <w:p w:rsidR="00DC76E2" w:rsidRDefault="00DC76E2"/>
                  </w:txbxContent>
                </v:textbox>
                <w10:wrap type="topAndBottom" anchorx="page"/>
              </v:rect>
            </w:pict>
          </mc:Fallback>
        </mc:AlternateContent>
      </w:r>
      <w:r w:rsidRPr="0038793F">
        <w:rPr>
          <w:sz w:val="28"/>
          <w:szCs w:val="28"/>
        </w:rPr>
        <w:t>.</w:t>
      </w:r>
    </w:p>
    <w:p w:rsidR="00185A6D" w:rsidRPr="0038793F" w:rsidRDefault="000572D0" w:rsidP="000572D0">
      <w:pPr>
        <w:pStyle w:val="a5"/>
        <w:numPr>
          <w:ilvl w:val="1"/>
          <w:numId w:val="2"/>
        </w:numPr>
        <w:tabs>
          <w:tab w:val="left" w:pos="793"/>
        </w:tabs>
        <w:kinsoku w:val="0"/>
        <w:overflowPunct w:val="0"/>
        <w:spacing w:before="237" w:line="379" w:lineRule="auto"/>
        <w:ind w:right="160"/>
        <w:jc w:val="both"/>
        <w:rPr>
          <w:sz w:val="28"/>
          <w:szCs w:val="28"/>
        </w:rPr>
      </w:pPr>
      <w:r w:rsidRPr="0038793F">
        <w:rPr>
          <w:sz w:val="28"/>
          <w:szCs w:val="28"/>
        </w:rPr>
        <w:t>После завершения прошивки вы можете снова подключиться к веб-интерфейсу управления модулем и убедиться, что номер версии прошивки изменился на новый</w:t>
      </w:r>
      <w:r w:rsidR="00185A6D" w:rsidRPr="0038793F">
        <w:rPr>
          <w:sz w:val="28"/>
          <w:szCs w:val="28"/>
        </w:rPr>
        <w:t>.</w:t>
      </w:r>
    </w:p>
    <w:p w:rsidR="00185A6D" w:rsidRPr="0038793F" w:rsidRDefault="00185A6D">
      <w:pPr>
        <w:pStyle w:val="a3"/>
        <w:kinsoku w:val="0"/>
        <w:overflowPunct w:val="0"/>
        <w:spacing w:before="10"/>
        <w:ind w:left="0"/>
        <w:rPr>
          <w:sz w:val="44"/>
          <w:szCs w:val="44"/>
        </w:rPr>
      </w:pPr>
    </w:p>
    <w:p w:rsidR="00185A6D" w:rsidRPr="0038793F" w:rsidRDefault="000572D0">
      <w:pPr>
        <w:pStyle w:val="a3"/>
        <w:kinsoku w:val="0"/>
        <w:overflowPunct w:val="0"/>
        <w:spacing w:before="1" w:line="379" w:lineRule="auto"/>
        <w:ind w:left="627"/>
        <w:rPr>
          <w:color w:val="1154CC"/>
        </w:rPr>
      </w:pPr>
      <w:r w:rsidRPr="0038793F">
        <w:t>Видео инструкция по процессу обновления прошивки модуля находится по ссылке</w:t>
      </w:r>
      <w:r w:rsidR="00185A6D" w:rsidRPr="0038793F">
        <w:t xml:space="preserve">: </w:t>
      </w:r>
      <w:hyperlink r:id="rId104" w:history="1">
        <w:r w:rsidR="00185A6D" w:rsidRPr="0038793F">
          <w:rPr>
            <w:color w:val="1154CC"/>
            <w:u w:val="single"/>
          </w:rPr>
          <w:t>https://www.youtube.com/watch?v =GtmbgN0VbyM</w:t>
        </w:r>
      </w:hyperlink>
    </w:p>
    <w:p w:rsidR="00185A6D" w:rsidRPr="0038793F" w:rsidRDefault="00185A6D">
      <w:pPr>
        <w:pStyle w:val="a3"/>
        <w:kinsoku w:val="0"/>
        <w:overflowPunct w:val="0"/>
        <w:spacing w:before="1" w:line="379" w:lineRule="auto"/>
        <w:ind w:left="627"/>
        <w:rPr>
          <w:color w:val="1154CC"/>
        </w:rPr>
        <w:sectPr w:rsidR="00185A6D" w:rsidRPr="0038793F">
          <w:pgSz w:w="11900" w:h="16840"/>
          <w:pgMar w:top="800" w:right="420" w:bottom="740" w:left="1060" w:header="0" w:footer="488" w:gutter="0"/>
          <w:cols w:space="720"/>
          <w:noEndnote/>
        </w:sectPr>
      </w:pPr>
    </w:p>
    <w:p w:rsidR="00185A6D" w:rsidRPr="0038793F" w:rsidRDefault="003407A1">
      <w:pPr>
        <w:pStyle w:val="1"/>
        <w:kinsoku w:val="0"/>
        <w:overflowPunct w:val="0"/>
        <w:ind w:left="2136"/>
      </w:pPr>
      <w:r w:rsidRPr="0038793F">
        <w:lastRenderedPageBreak/>
        <w:t>Восстановление стандартных настроек модуля</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167A28" w:rsidRPr="0038793F" w:rsidRDefault="00167A28" w:rsidP="00167A28">
      <w:pPr>
        <w:pStyle w:val="a3"/>
        <w:kinsoku w:val="0"/>
        <w:overflowPunct w:val="0"/>
        <w:spacing w:line="379" w:lineRule="auto"/>
        <w:ind w:right="120" w:firstLine="554"/>
        <w:jc w:val="both"/>
      </w:pPr>
      <w:r w:rsidRPr="0038793F">
        <w:t xml:space="preserve">Иногда возможна ситуация, в которой вы забыли </w:t>
      </w:r>
      <w:r w:rsidR="00A13A82" w:rsidRPr="0038793F">
        <w:t>ранее установ</w:t>
      </w:r>
      <w:r w:rsidR="00A13A82">
        <w:t>ленный</w:t>
      </w:r>
      <w:r w:rsidR="00A13A82" w:rsidRPr="0038793F">
        <w:t xml:space="preserve"> </w:t>
      </w:r>
      <w:r w:rsidRPr="0038793F">
        <w:t xml:space="preserve">пароль или настроили модуль для подключения к определенной </w:t>
      </w:r>
      <w:proofErr w:type="spellStart"/>
      <w:r w:rsidRPr="0038793F">
        <w:t>WiFi</w:t>
      </w:r>
      <w:proofErr w:type="spellEnd"/>
      <w:r w:rsidRPr="0038793F">
        <w:t xml:space="preserve"> сети, которая сейчас недоступна. В таком случае может помочь сброс настроек модуля к </w:t>
      </w:r>
      <w:r w:rsidR="00A13A82" w:rsidRPr="0038793F">
        <w:t>стандартным</w:t>
      </w:r>
      <w:r w:rsidRPr="0038793F">
        <w:t>. Важно понимать, что после такого процесса все настройки, установленные вами ранее и все загруженные/созданные файлы (программы и скрипты) будут автоматически удалены.</w:t>
      </w:r>
    </w:p>
    <w:p w:rsidR="00167A28" w:rsidRPr="0038793F" w:rsidRDefault="00167A28" w:rsidP="00167A28">
      <w:pPr>
        <w:pStyle w:val="a3"/>
        <w:kinsoku w:val="0"/>
        <w:overflowPunct w:val="0"/>
        <w:spacing w:line="379" w:lineRule="auto"/>
        <w:ind w:right="120" w:firstLine="554"/>
        <w:jc w:val="both"/>
      </w:pPr>
      <w:r w:rsidRPr="0038793F">
        <w:t xml:space="preserve">Для восстановления настроек модуля необходимо после его загрузки нажать кнопку на плате, которая обозначена как </w:t>
      </w:r>
      <w:proofErr w:type="spellStart"/>
      <w:r w:rsidRPr="0038793F">
        <w:t>WiFi</w:t>
      </w:r>
      <w:proofErr w:type="spellEnd"/>
      <w:r w:rsidRPr="0038793F">
        <w:t xml:space="preserve">, и удерживать ее нажатой не менее 20 секунд, после чего кнопку необходимо отпустить. После этого начнется процесс восстановления настроек, в течение которого красный светодиод быстро мигает несколько секунд. После завершения восстановления модуль перезагрузится. Во время перезагрузки (30 секунд) красный светодиод будет </w:t>
      </w:r>
      <w:r w:rsidR="00A13A82">
        <w:t>гореть</w:t>
      </w:r>
      <w:r w:rsidRPr="0038793F">
        <w:t xml:space="preserve">, а после загрузки </w:t>
      </w:r>
      <w:proofErr w:type="spellStart"/>
      <w:r w:rsidRPr="0038793F">
        <w:t>OpenWrt</w:t>
      </w:r>
      <w:proofErr w:type="spellEnd"/>
      <w:r w:rsidRPr="0038793F">
        <w:t xml:space="preserve"> </w:t>
      </w:r>
      <w:r w:rsidR="00A13A82">
        <w:t>он</w:t>
      </w:r>
      <w:r w:rsidRPr="0038793F">
        <w:t xml:space="preserve"> погаснет. Теперь параметры прошивки стандартные, модуль работает в режиме точки доступа, вы можете подключиться к нему и задать необходимые настройки (пароль и т.д.).</w:t>
      </w:r>
    </w:p>
    <w:p w:rsidR="00167A28" w:rsidRPr="0038793F" w:rsidRDefault="00167A28" w:rsidP="00167A28">
      <w:pPr>
        <w:pStyle w:val="a3"/>
        <w:kinsoku w:val="0"/>
        <w:overflowPunct w:val="0"/>
        <w:spacing w:line="379" w:lineRule="auto"/>
        <w:ind w:right="120" w:firstLine="554"/>
        <w:jc w:val="both"/>
      </w:pPr>
      <w:r w:rsidRPr="0038793F">
        <w:t>Видео</w:t>
      </w:r>
      <w:r w:rsidR="00A13A82">
        <w:t>-</w:t>
      </w:r>
      <w:r w:rsidRPr="0038793F">
        <w:t>инструкция процесса сброса:</w:t>
      </w:r>
    </w:p>
    <w:p w:rsidR="00185A6D" w:rsidRPr="0038793F" w:rsidRDefault="00DC76E2">
      <w:pPr>
        <w:pStyle w:val="a3"/>
        <w:kinsoku w:val="0"/>
        <w:overflowPunct w:val="0"/>
        <w:spacing w:before="7" w:line="379" w:lineRule="auto"/>
        <w:ind w:left="667" w:right="2367"/>
        <w:rPr>
          <w:color w:val="1154CC"/>
        </w:rPr>
      </w:pPr>
      <w:hyperlink r:id="rId105" w:history="1">
        <w:r w:rsidR="00185A6D" w:rsidRPr="0038793F">
          <w:rPr>
            <w:color w:val="1154CC"/>
            <w:u w:val="single"/>
          </w:rPr>
          <w:t>https://www.youtube.com/watch?v =Y0r5c0mwm5Y</w:t>
        </w:r>
      </w:hyperlink>
    </w:p>
    <w:p w:rsidR="00185A6D" w:rsidRPr="0038793F" w:rsidRDefault="00185A6D">
      <w:pPr>
        <w:pStyle w:val="a3"/>
        <w:kinsoku w:val="0"/>
        <w:overflowPunct w:val="0"/>
        <w:spacing w:before="7" w:line="379" w:lineRule="auto"/>
        <w:ind w:left="667" w:right="2367"/>
        <w:rPr>
          <w:color w:val="1154CC"/>
        </w:rPr>
        <w:sectPr w:rsidR="00185A6D" w:rsidRPr="0038793F">
          <w:pgSz w:w="11900" w:h="16840"/>
          <w:pgMar w:top="800" w:right="460" w:bottom="740" w:left="1020" w:header="0" w:footer="488" w:gutter="0"/>
          <w:cols w:space="720"/>
          <w:noEndnote/>
        </w:sectPr>
      </w:pPr>
    </w:p>
    <w:p w:rsidR="00185A6D" w:rsidRPr="0038793F" w:rsidRDefault="003407A1" w:rsidP="003407A1">
      <w:pPr>
        <w:pStyle w:val="1"/>
        <w:kinsoku w:val="0"/>
        <w:overflowPunct w:val="0"/>
        <w:spacing w:line="379" w:lineRule="auto"/>
        <w:ind w:left="2835" w:right="2268" w:firstLine="119"/>
      </w:pPr>
      <w:r w:rsidRPr="0038793F">
        <w:lastRenderedPageBreak/>
        <w:t xml:space="preserve">Индикация режимов работы модуля </w:t>
      </w:r>
      <w:r w:rsidR="00167A28" w:rsidRPr="0038793F">
        <w:t>красным</w:t>
      </w:r>
      <w:r w:rsidRPr="0038793F">
        <w:t xml:space="preserve"> светодиод</w:t>
      </w:r>
      <w:r w:rsidR="00167A28" w:rsidRPr="0038793F">
        <w:t>ом</w:t>
      </w:r>
    </w:p>
    <w:p w:rsidR="00185A6D" w:rsidRPr="0038793F" w:rsidRDefault="00185A6D">
      <w:pPr>
        <w:pStyle w:val="a3"/>
        <w:kinsoku w:val="0"/>
        <w:overflowPunct w:val="0"/>
        <w:ind w:left="0"/>
        <w:rPr>
          <w:b/>
          <w:bCs/>
          <w:sz w:val="20"/>
          <w:szCs w:val="20"/>
        </w:rPr>
      </w:pPr>
    </w:p>
    <w:p w:rsidR="00185A6D" w:rsidRPr="0038793F" w:rsidRDefault="00702B97">
      <w:pPr>
        <w:pStyle w:val="a3"/>
        <w:kinsoku w:val="0"/>
        <w:overflowPunct w:val="0"/>
        <w:spacing w:before="4"/>
        <w:ind w:left="0"/>
        <w:rPr>
          <w:b/>
          <w:bCs/>
          <w:sz w:val="23"/>
          <w:szCs w:val="23"/>
        </w:rPr>
      </w:pPr>
      <w:r w:rsidRPr="0038793F">
        <mc:AlternateContent>
          <mc:Choice Requires="wps">
            <w:drawing>
              <wp:anchor distT="0" distB="0" distL="0" distR="0" simplePos="0" relativeHeight="251683840" behindDoc="0" locked="0" layoutInCell="0" allowOverlap="1">
                <wp:simplePos x="0" y="0"/>
                <wp:positionH relativeFrom="page">
                  <wp:posOffset>742315</wp:posOffset>
                </wp:positionH>
                <wp:positionV relativeFrom="paragraph">
                  <wp:posOffset>195580</wp:posOffset>
                </wp:positionV>
                <wp:extent cx="6375400" cy="2997200"/>
                <wp:effectExtent l="0" t="0" r="0" b="0"/>
                <wp:wrapTopAndBottom/>
                <wp:docPr id="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0" cy="29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4720" w:lineRule="atLeast"/>
                            </w:pPr>
                            <w:r>
                              <w:rPr>
                                <w:noProof/>
                              </w:rPr>
                              <w:drawing>
                                <wp:inline distT="0" distB="0" distL="0" distR="0">
                                  <wp:extent cx="6400800" cy="29908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29908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77" style="position:absolute;margin-left:58.45pt;margin-top:15.4pt;width:502pt;height:236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7grwIAAKo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" o:allowincell="f" filled="f" stroked="f">
                <v:textbox inset="0,0,0,0">
                  <w:txbxContent>
                    <w:p w:rsidR="00DC76E2" w:rsidRDefault="00DC76E2">
                      <w:pPr>
                        <w:widowControl/>
                        <w:autoSpaceDE/>
                        <w:autoSpaceDN/>
                        <w:adjustRightInd/>
                        <w:spacing w:line="4720" w:lineRule="atLeast"/>
                      </w:pPr>
                      <w:r>
                        <w:rPr>
                          <w:noProof/>
                        </w:rPr>
                        <w:drawing>
                          <wp:inline distT="0" distB="0" distL="0" distR="0">
                            <wp:extent cx="6400800" cy="29908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29908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spacing w:before="4"/>
        <w:ind w:left="0"/>
        <w:rPr>
          <w:b/>
          <w:bCs/>
          <w:sz w:val="23"/>
          <w:szCs w:val="23"/>
        </w:rPr>
        <w:sectPr w:rsidR="00185A6D" w:rsidRPr="0038793F">
          <w:pgSz w:w="11900" w:h="16840"/>
          <w:pgMar w:top="800" w:right="420" w:bottom="740" w:left="1060" w:header="0" w:footer="488" w:gutter="0"/>
          <w:cols w:space="720"/>
          <w:noEndnote/>
        </w:sectPr>
      </w:pPr>
    </w:p>
    <w:p w:rsidR="00185A6D" w:rsidRPr="0038793F" w:rsidRDefault="003407A1">
      <w:pPr>
        <w:pStyle w:val="a3"/>
        <w:kinsoku w:val="0"/>
        <w:overflowPunct w:val="0"/>
        <w:spacing w:before="62"/>
        <w:ind w:left="3340"/>
        <w:rPr>
          <w:b/>
          <w:bCs/>
        </w:rPr>
      </w:pPr>
      <w:r w:rsidRPr="0038793F">
        <w:rPr>
          <w:b/>
        </w:rPr>
        <w:lastRenderedPageBreak/>
        <w:t>Описание линий ввода-вывода модуля</w:t>
      </w:r>
    </w:p>
    <w:p w:rsidR="00185A6D" w:rsidRPr="0038793F" w:rsidRDefault="00185A6D">
      <w:pPr>
        <w:pStyle w:val="a3"/>
        <w:kinsoku w:val="0"/>
        <w:overflowPunct w:val="0"/>
        <w:ind w:left="0"/>
        <w:rPr>
          <w:b/>
          <w:bCs/>
          <w:sz w:val="20"/>
          <w:szCs w:val="20"/>
        </w:rPr>
      </w:pPr>
    </w:p>
    <w:p w:rsidR="00185A6D" w:rsidRPr="0038793F" w:rsidRDefault="00185A6D">
      <w:pPr>
        <w:pStyle w:val="a3"/>
        <w:kinsoku w:val="0"/>
        <w:overflowPunct w:val="0"/>
        <w:ind w:left="0"/>
        <w:rPr>
          <w:b/>
          <w:bCs/>
          <w:sz w:val="20"/>
          <w:szCs w:val="20"/>
        </w:rPr>
      </w:pPr>
    </w:p>
    <w:p w:rsidR="00185A6D" w:rsidRPr="0038793F" w:rsidRDefault="00702B97">
      <w:pPr>
        <w:pStyle w:val="a3"/>
        <w:kinsoku w:val="0"/>
        <w:overflowPunct w:val="0"/>
        <w:ind w:left="0"/>
        <w:rPr>
          <w:b/>
          <w:bCs/>
          <w:sz w:val="19"/>
          <w:szCs w:val="19"/>
        </w:rPr>
      </w:pPr>
      <w:r w:rsidRPr="0038793F">
        <mc:AlternateContent>
          <mc:Choice Requires="wps">
            <w:drawing>
              <wp:anchor distT="0" distB="0" distL="0" distR="0" simplePos="0" relativeHeight="251684864" behindDoc="0" locked="0" layoutInCell="0" allowOverlap="1">
                <wp:simplePos x="0" y="0"/>
                <wp:positionH relativeFrom="page">
                  <wp:posOffset>285750</wp:posOffset>
                </wp:positionH>
                <wp:positionV relativeFrom="paragraph">
                  <wp:posOffset>163830</wp:posOffset>
                </wp:positionV>
                <wp:extent cx="6946900" cy="6273800"/>
                <wp:effectExtent l="0" t="0" r="0" b="0"/>
                <wp:wrapTopAndBottom/>
                <wp:docPr id="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627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widowControl/>
                              <w:autoSpaceDE/>
                              <w:autoSpaceDN/>
                              <w:adjustRightInd/>
                              <w:spacing w:line="9880" w:lineRule="atLeast"/>
                            </w:pPr>
                            <w:r>
                              <w:rPr>
                                <w:noProof/>
                              </w:rPr>
                              <w:drawing>
                                <wp:inline distT="0" distB="0" distL="0" distR="0">
                                  <wp:extent cx="6953250" cy="62674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0" cy="6267450"/>
                                          </a:xfrm>
                                          <a:prstGeom prst="rect">
                                            <a:avLst/>
                                          </a:prstGeom>
                                          <a:noFill/>
                                          <a:ln>
                                            <a:noFill/>
                                          </a:ln>
                                        </pic:spPr>
                                      </pic:pic>
                                    </a:graphicData>
                                  </a:graphic>
                                </wp:inline>
                              </w:drawing>
                            </w:r>
                          </w:p>
                          <w:p w:rsidR="00DC76E2" w:rsidRDefault="00DC76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78" style="position:absolute;margin-left:22.5pt;margin-top:12.9pt;width:547pt;height:494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" o:allowincell="f" filled="f" stroked="f">
                <v:textbox inset="0,0,0,0">
                  <w:txbxContent>
                    <w:p w:rsidR="00DC76E2" w:rsidRDefault="00DC76E2">
                      <w:pPr>
                        <w:widowControl/>
                        <w:autoSpaceDE/>
                        <w:autoSpaceDN/>
                        <w:adjustRightInd/>
                        <w:spacing w:line="9880" w:lineRule="atLeast"/>
                      </w:pPr>
                      <w:r>
                        <w:rPr>
                          <w:noProof/>
                        </w:rPr>
                        <w:drawing>
                          <wp:inline distT="0" distB="0" distL="0" distR="0">
                            <wp:extent cx="6953250" cy="62674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53250" cy="6267450"/>
                                    </a:xfrm>
                                    <a:prstGeom prst="rect">
                                      <a:avLst/>
                                    </a:prstGeom>
                                    <a:noFill/>
                                    <a:ln>
                                      <a:noFill/>
                                    </a:ln>
                                  </pic:spPr>
                                </pic:pic>
                              </a:graphicData>
                            </a:graphic>
                          </wp:inline>
                        </w:drawing>
                      </w:r>
                    </w:p>
                    <w:p w:rsidR="00DC76E2" w:rsidRDefault="00DC76E2"/>
                  </w:txbxContent>
                </v:textbox>
                <w10:wrap type="topAndBottom" anchorx="page"/>
              </v:rect>
            </w:pict>
          </mc:Fallback>
        </mc:AlternateContent>
      </w:r>
    </w:p>
    <w:p w:rsidR="00185A6D" w:rsidRPr="0038793F" w:rsidRDefault="00185A6D">
      <w:pPr>
        <w:pStyle w:val="a3"/>
        <w:kinsoku w:val="0"/>
        <w:overflowPunct w:val="0"/>
        <w:ind w:left="0"/>
        <w:rPr>
          <w:b/>
          <w:bCs/>
          <w:sz w:val="19"/>
          <w:szCs w:val="19"/>
        </w:rPr>
        <w:sectPr w:rsidR="00185A6D" w:rsidRPr="0038793F">
          <w:pgSz w:w="11900" w:h="16840"/>
          <w:pgMar w:top="800" w:right="320" w:bottom="740" w:left="340" w:header="0" w:footer="488" w:gutter="0"/>
          <w:cols w:space="720" w:equalWidth="0">
            <w:col w:w="11240"/>
          </w:cols>
          <w:noEndnote/>
        </w:sectPr>
      </w:pPr>
    </w:p>
    <w:p w:rsidR="00185A6D" w:rsidRPr="0038793F" w:rsidRDefault="00702B97">
      <w:pPr>
        <w:pStyle w:val="a3"/>
        <w:kinsoku w:val="0"/>
        <w:overflowPunct w:val="0"/>
        <w:ind w:left="114"/>
        <w:rPr>
          <w:sz w:val="20"/>
          <w:szCs w:val="20"/>
        </w:rPr>
      </w:pPr>
      <w:r w:rsidRPr="0038793F">
        <w:rPr>
          <w:sz w:val="20"/>
          <w:szCs w:val="20"/>
        </w:rPr>
        <w:lastRenderedPageBreak/>
        <w:drawing>
          <wp:inline distT="0" distB="0" distL="0" distR="0">
            <wp:extent cx="6981825" cy="45529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1825" cy="4552950"/>
                    </a:xfrm>
                    <a:prstGeom prst="rect">
                      <a:avLst/>
                    </a:prstGeom>
                    <a:noFill/>
                    <a:ln>
                      <a:noFill/>
                    </a:ln>
                  </pic:spPr>
                </pic:pic>
              </a:graphicData>
            </a:graphic>
          </wp:inline>
        </w:drawing>
      </w:r>
    </w:p>
    <w:p w:rsidR="00185A6D" w:rsidRPr="0038793F" w:rsidRDefault="00185A6D">
      <w:pPr>
        <w:pStyle w:val="a3"/>
        <w:kinsoku w:val="0"/>
        <w:overflowPunct w:val="0"/>
        <w:ind w:left="114"/>
        <w:rPr>
          <w:sz w:val="20"/>
          <w:szCs w:val="20"/>
        </w:rPr>
        <w:sectPr w:rsidR="00185A6D" w:rsidRPr="0038793F">
          <w:pgSz w:w="11900" w:h="16840"/>
          <w:pgMar w:top="880" w:right="20" w:bottom="680" w:left="620" w:header="0" w:footer="488" w:gutter="0"/>
          <w:cols w:space="720" w:equalWidth="0">
            <w:col w:w="11260"/>
          </w:cols>
          <w:noEndnote/>
        </w:sectPr>
      </w:pPr>
    </w:p>
    <w:p w:rsidR="00185A6D" w:rsidRPr="0038793F" w:rsidRDefault="003407A1">
      <w:pPr>
        <w:pStyle w:val="a3"/>
        <w:kinsoku w:val="0"/>
        <w:overflowPunct w:val="0"/>
        <w:spacing w:before="62"/>
        <w:ind w:left="4469" w:right="4475"/>
        <w:jc w:val="center"/>
        <w:rPr>
          <w:b/>
          <w:bCs/>
        </w:rPr>
      </w:pPr>
      <w:r w:rsidRPr="0038793F">
        <w:rPr>
          <w:b/>
          <w:bCs/>
        </w:rPr>
        <w:lastRenderedPageBreak/>
        <w:t>Ссылки</w:t>
      </w:r>
    </w:p>
    <w:p w:rsidR="00185A6D" w:rsidRPr="0038793F" w:rsidRDefault="00185A6D">
      <w:pPr>
        <w:pStyle w:val="a3"/>
        <w:kinsoku w:val="0"/>
        <w:overflowPunct w:val="0"/>
        <w:ind w:left="0"/>
        <w:rPr>
          <w:b/>
          <w:bCs/>
          <w:sz w:val="30"/>
          <w:szCs w:val="30"/>
        </w:rPr>
      </w:pPr>
    </w:p>
    <w:p w:rsidR="00185A6D" w:rsidRPr="0038793F" w:rsidRDefault="00185A6D">
      <w:pPr>
        <w:pStyle w:val="a3"/>
        <w:kinsoku w:val="0"/>
        <w:overflowPunct w:val="0"/>
        <w:spacing w:before="6"/>
        <w:ind w:left="0"/>
        <w:rPr>
          <w:b/>
          <w:bCs/>
          <w:sz w:val="30"/>
          <w:szCs w:val="30"/>
        </w:rPr>
      </w:pPr>
    </w:p>
    <w:p w:rsidR="00185A6D" w:rsidRPr="0038793F" w:rsidRDefault="000774D7">
      <w:pPr>
        <w:pStyle w:val="a5"/>
        <w:numPr>
          <w:ilvl w:val="0"/>
          <w:numId w:val="1"/>
        </w:numPr>
        <w:tabs>
          <w:tab w:val="left" w:pos="518"/>
        </w:tabs>
        <w:kinsoku w:val="0"/>
        <w:overflowPunct w:val="0"/>
        <w:spacing w:before="0"/>
        <w:ind w:firstLine="45"/>
        <w:rPr>
          <w:sz w:val="28"/>
          <w:szCs w:val="28"/>
        </w:rPr>
      </w:pPr>
      <w:r w:rsidRPr="0038793F">
        <w:rPr>
          <w:sz w:val="28"/>
          <w:szCs w:val="28"/>
        </w:rPr>
        <w:t>Описание и начало работы</w:t>
      </w:r>
      <w:r w:rsidR="00185A6D" w:rsidRPr="0038793F">
        <w:rPr>
          <w:sz w:val="28"/>
          <w:szCs w:val="28"/>
        </w:rPr>
        <w:t>:</w:t>
      </w:r>
    </w:p>
    <w:p w:rsidR="00185A6D" w:rsidRPr="0038793F" w:rsidRDefault="00DC76E2">
      <w:pPr>
        <w:pStyle w:val="a3"/>
        <w:kinsoku w:val="0"/>
        <w:overflowPunct w:val="0"/>
        <w:spacing w:before="187" w:line="379" w:lineRule="auto"/>
        <w:ind w:right="210"/>
        <w:rPr>
          <w:color w:val="1154CC"/>
        </w:rPr>
      </w:pPr>
      <w:hyperlink r:id="rId109" w:history="1">
        <w:r w:rsidR="00185A6D" w:rsidRPr="0038793F">
          <w:rPr>
            <w:color w:val="1154CC"/>
            <w:u w:val="single"/>
          </w:rPr>
          <w:t xml:space="preserve">https://www.kv.by/post/1048802-sobstvennoe-ustroystvo-dlya-inter </w:t>
        </w:r>
        <w:proofErr w:type="spellStart"/>
        <w:r w:rsidR="00185A6D" w:rsidRPr="0038793F">
          <w:rPr>
            <w:color w:val="1154CC"/>
            <w:u w:val="single"/>
          </w:rPr>
          <w:t>neta</w:t>
        </w:r>
        <w:proofErr w:type="spellEnd"/>
        <w:r w:rsidR="00185A6D" w:rsidRPr="0038793F">
          <w:rPr>
            <w:color w:val="1154CC"/>
            <w:u w:val="single"/>
          </w:rPr>
          <w:t>-</w:t>
        </w:r>
        <w:proofErr w:type="spellStart"/>
        <w:r w:rsidR="00185A6D" w:rsidRPr="0038793F">
          <w:rPr>
            <w:color w:val="1154CC"/>
            <w:u w:val="single"/>
          </w:rPr>
          <w:t>veshchey</w:t>
        </w:r>
        <w:proofErr w:type="spellEnd"/>
        <w:r w:rsidR="00185A6D" w:rsidRPr="0038793F">
          <w:rPr>
            <w:color w:val="1154CC"/>
            <w:u w:val="single"/>
          </w:rPr>
          <w:t>-s-</w:t>
        </w:r>
        <w:proofErr w:type="spellStart"/>
        <w:r w:rsidR="00185A6D" w:rsidRPr="0038793F">
          <w:rPr>
            <w:color w:val="1154CC"/>
            <w:u w:val="single"/>
          </w:rPr>
          <w:t>med</w:t>
        </w:r>
        <w:proofErr w:type="spellEnd"/>
      </w:hyperlink>
      <w:r w:rsidR="00185A6D" w:rsidRPr="0038793F">
        <w:rPr>
          <w:color w:val="1154CC"/>
        </w:rPr>
        <w:t xml:space="preserve"> </w:t>
      </w:r>
      <w:hyperlink r:id="rId110" w:history="1">
        <w:r w:rsidR="00185A6D" w:rsidRPr="0038793F">
          <w:rPr>
            <w:color w:val="1154CC"/>
            <w:u w:val="single"/>
          </w:rPr>
          <w:t>iatek-linkit-smart-7688-duo</w:t>
        </w:r>
      </w:hyperlink>
    </w:p>
    <w:p w:rsidR="00185A6D" w:rsidRPr="0038793F" w:rsidRDefault="000774D7">
      <w:pPr>
        <w:pStyle w:val="a5"/>
        <w:numPr>
          <w:ilvl w:val="0"/>
          <w:numId w:val="1"/>
        </w:numPr>
        <w:tabs>
          <w:tab w:val="left" w:pos="518"/>
        </w:tabs>
        <w:kinsoku w:val="0"/>
        <w:overflowPunct w:val="0"/>
        <w:spacing w:line="379" w:lineRule="auto"/>
        <w:ind w:right="7031" w:firstLine="45"/>
        <w:rPr>
          <w:color w:val="1154CC"/>
          <w:sz w:val="28"/>
          <w:szCs w:val="28"/>
        </w:rPr>
      </w:pPr>
      <w:r w:rsidRPr="0038793F">
        <w:rPr>
          <w:sz w:val="28"/>
          <w:szCs w:val="28"/>
        </w:rPr>
        <w:t xml:space="preserve">Начало работы </w:t>
      </w:r>
      <w:r w:rsidR="00185A6D" w:rsidRPr="0038793F">
        <w:rPr>
          <w:sz w:val="28"/>
          <w:szCs w:val="28"/>
        </w:rPr>
        <w:t>(англ.):</w:t>
      </w:r>
      <w:r w:rsidR="00185A6D" w:rsidRPr="0038793F">
        <w:rPr>
          <w:color w:val="1154CC"/>
          <w:sz w:val="28"/>
          <w:szCs w:val="28"/>
          <w:u w:val="single"/>
        </w:rPr>
        <w:t xml:space="preserve"> </w:t>
      </w:r>
      <w:hyperlink r:id="rId111" w:history="1">
        <w:r w:rsidR="00185A6D" w:rsidRPr="0038793F">
          <w:rPr>
            <w:color w:val="1154CC"/>
            <w:sz w:val="28"/>
            <w:szCs w:val="28"/>
            <w:u w:val="single"/>
          </w:rPr>
          <w:t>https://goo.gl/yQDVVH</w:t>
        </w:r>
      </w:hyperlink>
    </w:p>
    <w:p w:rsidR="00185A6D" w:rsidRPr="0038793F" w:rsidRDefault="000774D7">
      <w:pPr>
        <w:pStyle w:val="a5"/>
        <w:numPr>
          <w:ilvl w:val="0"/>
          <w:numId w:val="1"/>
        </w:numPr>
        <w:tabs>
          <w:tab w:val="left" w:pos="518"/>
        </w:tabs>
        <w:kinsoku w:val="0"/>
        <w:overflowPunct w:val="0"/>
        <w:ind w:firstLine="45"/>
        <w:rPr>
          <w:sz w:val="28"/>
          <w:szCs w:val="28"/>
        </w:rPr>
      </w:pPr>
      <w:r w:rsidRPr="0038793F">
        <w:rPr>
          <w:sz w:val="28"/>
          <w:szCs w:val="28"/>
        </w:rPr>
        <w:t>Пример программирования</w:t>
      </w:r>
      <w:r w:rsidR="00185A6D" w:rsidRPr="0038793F">
        <w:rPr>
          <w:sz w:val="28"/>
          <w:szCs w:val="28"/>
        </w:rPr>
        <w:t xml:space="preserve"> на</w:t>
      </w:r>
      <w:r w:rsidR="00185A6D" w:rsidRPr="0038793F">
        <w:rPr>
          <w:spacing w:val="-19"/>
          <w:sz w:val="28"/>
          <w:szCs w:val="28"/>
        </w:rPr>
        <w:t xml:space="preserve"> </w:t>
      </w:r>
      <w:proofErr w:type="spellStart"/>
      <w:r w:rsidR="00185A6D" w:rsidRPr="0038793F">
        <w:rPr>
          <w:sz w:val="28"/>
          <w:szCs w:val="28"/>
        </w:rPr>
        <w:t>Python</w:t>
      </w:r>
      <w:proofErr w:type="spellEnd"/>
      <w:r w:rsidR="00185A6D" w:rsidRPr="0038793F">
        <w:rPr>
          <w:sz w:val="28"/>
          <w:szCs w:val="28"/>
        </w:rPr>
        <w:t>:</w:t>
      </w:r>
    </w:p>
    <w:p w:rsidR="00185A6D" w:rsidRPr="0038793F" w:rsidRDefault="00DC76E2">
      <w:pPr>
        <w:pStyle w:val="a3"/>
        <w:kinsoku w:val="0"/>
        <w:overflowPunct w:val="0"/>
        <w:spacing w:before="187"/>
        <w:rPr>
          <w:color w:val="1154CC"/>
        </w:rPr>
      </w:pPr>
      <w:hyperlink r:id="rId112" w:history="1">
        <w:r w:rsidR="00185A6D" w:rsidRPr="0038793F">
          <w:rPr>
            <w:color w:val="1154CC"/>
            <w:u w:val="single"/>
          </w:rPr>
          <w:t xml:space="preserve">https://docs.labs.mediatek.com/resource/linkit-smart-7688/en/tutorials/peripheral-support </w:t>
        </w:r>
      </w:hyperlink>
    </w:p>
    <w:p w:rsidR="00185A6D" w:rsidRPr="0038793F" w:rsidRDefault="00DC76E2">
      <w:pPr>
        <w:pStyle w:val="a3"/>
        <w:kinsoku w:val="0"/>
        <w:overflowPunct w:val="0"/>
        <w:spacing w:before="187"/>
        <w:rPr>
          <w:color w:val="1154CC"/>
        </w:rPr>
      </w:pPr>
      <w:hyperlink r:id="rId113" w:history="1">
        <w:r w:rsidR="00185A6D" w:rsidRPr="0038793F">
          <w:rPr>
            <w:color w:val="1154CC"/>
            <w:u w:val="single"/>
          </w:rPr>
          <w:t>-on-linkit-smart-7688-development-board/</w:t>
        </w:r>
        <w:proofErr w:type="spellStart"/>
        <w:r w:rsidR="00185A6D" w:rsidRPr="0038793F">
          <w:rPr>
            <w:color w:val="1154CC"/>
            <w:u w:val="single"/>
          </w:rPr>
          <w:t>using-mraa-in-python</w:t>
        </w:r>
        <w:proofErr w:type="spellEnd"/>
      </w:hyperlink>
    </w:p>
    <w:p w:rsidR="00185A6D" w:rsidRPr="0038793F" w:rsidRDefault="000774D7">
      <w:pPr>
        <w:pStyle w:val="a5"/>
        <w:numPr>
          <w:ilvl w:val="0"/>
          <w:numId w:val="1"/>
        </w:numPr>
        <w:tabs>
          <w:tab w:val="left" w:pos="518"/>
        </w:tabs>
        <w:kinsoku w:val="0"/>
        <w:overflowPunct w:val="0"/>
        <w:spacing w:before="187" w:line="379" w:lineRule="auto"/>
        <w:ind w:right="107" w:firstLine="45"/>
        <w:rPr>
          <w:color w:val="1154CC"/>
          <w:sz w:val="28"/>
          <w:szCs w:val="28"/>
        </w:rPr>
      </w:pPr>
      <w:r w:rsidRPr="0038793F">
        <w:rPr>
          <w:sz w:val="28"/>
          <w:szCs w:val="28"/>
        </w:rPr>
        <w:t xml:space="preserve">Пример работы с датчиками с использованием библиотеки </w:t>
      </w:r>
      <w:r w:rsidR="00185A6D" w:rsidRPr="0038793F">
        <w:rPr>
          <w:sz w:val="28"/>
          <w:szCs w:val="28"/>
        </w:rPr>
        <w:t>UPM:</w:t>
      </w:r>
      <w:r w:rsidR="00185A6D" w:rsidRPr="0038793F">
        <w:rPr>
          <w:color w:val="1154CC"/>
          <w:sz w:val="28"/>
          <w:szCs w:val="28"/>
          <w:u w:val="single"/>
        </w:rPr>
        <w:t xml:space="preserve"> </w:t>
      </w:r>
      <w:hyperlink r:id="rId114" w:history="1">
        <w:r w:rsidR="00185A6D" w:rsidRPr="0038793F">
          <w:rPr>
            <w:color w:val="1154CC"/>
            <w:sz w:val="28"/>
            <w:szCs w:val="28"/>
            <w:u w:val="single"/>
          </w:rPr>
          <w:t>https://docs.labs.mediatek.com/resource/linkit-smart-7688/en/tutorials/peripheral-support</w:t>
        </w:r>
        <w:r w:rsidR="00185A6D" w:rsidRPr="0038793F">
          <w:rPr>
            <w:color w:val="1154CC"/>
            <w:spacing w:val="-28"/>
            <w:sz w:val="28"/>
            <w:szCs w:val="28"/>
            <w:u w:val="single"/>
          </w:rPr>
          <w:t xml:space="preserve"> </w:t>
        </w:r>
      </w:hyperlink>
    </w:p>
    <w:p w:rsidR="00185A6D" w:rsidRPr="0038793F" w:rsidRDefault="00DC76E2">
      <w:pPr>
        <w:pStyle w:val="a3"/>
        <w:kinsoku w:val="0"/>
        <w:overflowPunct w:val="0"/>
        <w:spacing w:before="7"/>
        <w:rPr>
          <w:color w:val="1154CC"/>
        </w:rPr>
      </w:pPr>
      <w:hyperlink r:id="rId115" w:history="1">
        <w:r w:rsidR="00185A6D" w:rsidRPr="0038793F">
          <w:rPr>
            <w:color w:val="1154CC"/>
            <w:u w:val="single"/>
          </w:rPr>
          <w:t>-on-linkit-smart-7688-development-board/</w:t>
        </w:r>
        <w:proofErr w:type="spellStart"/>
        <w:r w:rsidR="00185A6D" w:rsidRPr="0038793F">
          <w:rPr>
            <w:color w:val="1154CC"/>
            <w:u w:val="single"/>
          </w:rPr>
          <w:t>using-upm-in-python</w:t>
        </w:r>
        <w:proofErr w:type="spellEnd"/>
      </w:hyperlink>
    </w:p>
    <w:p w:rsidR="00185A6D" w:rsidRPr="0038793F" w:rsidRDefault="000774D7">
      <w:pPr>
        <w:pStyle w:val="a5"/>
        <w:numPr>
          <w:ilvl w:val="0"/>
          <w:numId w:val="1"/>
        </w:numPr>
        <w:tabs>
          <w:tab w:val="left" w:pos="518"/>
        </w:tabs>
        <w:kinsoku w:val="0"/>
        <w:overflowPunct w:val="0"/>
        <w:spacing w:before="187" w:line="379" w:lineRule="auto"/>
        <w:ind w:right="2239" w:firstLine="45"/>
        <w:rPr>
          <w:color w:val="1154CC"/>
          <w:sz w:val="28"/>
          <w:szCs w:val="28"/>
        </w:rPr>
      </w:pPr>
      <w:r w:rsidRPr="0038793F">
        <w:rPr>
          <w:sz w:val="28"/>
          <w:szCs w:val="28"/>
        </w:rPr>
        <w:t xml:space="preserve">Перечень датчиков, поддерживаемых библиотекой </w:t>
      </w:r>
      <w:proofErr w:type="spellStart"/>
      <w:r w:rsidR="00185A6D" w:rsidRPr="0038793F">
        <w:rPr>
          <w:sz w:val="28"/>
          <w:szCs w:val="28"/>
        </w:rPr>
        <w:t>Python</w:t>
      </w:r>
      <w:proofErr w:type="spellEnd"/>
      <w:r w:rsidR="00185A6D" w:rsidRPr="0038793F">
        <w:rPr>
          <w:sz w:val="28"/>
          <w:szCs w:val="28"/>
        </w:rPr>
        <w:t xml:space="preserve"> UPM:</w:t>
      </w:r>
      <w:r w:rsidR="00185A6D" w:rsidRPr="0038793F">
        <w:rPr>
          <w:color w:val="1154CC"/>
          <w:sz w:val="28"/>
          <w:szCs w:val="28"/>
          <w:u w:val="single"/>
        </w:rPr>
        <w:t xml:space="preserve"> </w:t>
      </w:r>
      <w:hyperlink r:id="rId116" w:history="1">
        <w:r w:rsidR="00185A6D" w:rsidRPr="0038793F">
          <w:rPr>
            <w:color w:val="1154CC"/>
            <w:sz w:val="28"/>
            <w:szCs w:val="28"/>
            <w:u w:val="single"/>
          </w:rPr>
          <w:t>https://iotdk.intel.com/docs/master/upm/python/modules.html</w:t>
        </w:r>
      </w:hyperlink>
    </w:p>
    <w:p w:rsidR="00185A6D" w:rsidRPr="0038793F" w:rsidRDefault="000774D7">
      <w:pPr>
        <w:pStyle w:val="a5"/>
        <w:numPr>
          <w:ilvl w:val="0"/>
          <w:numId w:val="1"/>
        </w:numPr>
        <w:tabs>
          <w:tab w:val="left" w:pos="518"/>
        </w:tabs>
        <w:kinsoku w:val="0"/>
        <w:overflowPunct w:val="0"/>
        <w:ind w:firstLine="45"/>
        <w:rPr>
          <w:sz w:val="28"/>
          <w:szCs w:val="28"/>
        </w:rPr>
      </w:pPr>
      <w:r w:rsidRPr="0038793F">
        <w:rPr>
          <w:sz w:val="28"/>
          <w:szCs w:val="28"/>
        </w:rPr>
        <w:t>Пример программирования на</w:t>
      </w:r>
      <w:r w:rsidR="00185A6D" w:rsidRPr="0038793F">
        <w:rPr>
          <w:spacing w:val="-19"/>
          <w:sz w:val="28"/>
          <w:szCs w:val="28"/>
        </w:rPr>
        <w:t xml:space="preserve"> </w:t>
      </w:r>
      <w:proofErr w:type="spellStart"/>
      <w:r w:rsidR="00185A6D" w:rsidRPr="0038793F">
        <w:rPr>
          <w:sz w:val="28"/>
          <w:szCs w:val="28"/>
        </w:rPr>
        <w:t>NodeJS</w:t>
      </w:r>
      <w:proofErr w:type="spellEnd"/>
      <w:r w:rsidR="00185A6D" w:rsidRPr="0038793F">
        <w:rPr>
          <w:sz w:val="28"/>
          <w:szCs w:val="28"/>
        </w:rPr>
        <w:t>:</w:t>
      </w:r>
    </w:p>
    <w:p w:rsidR="00185A6D" w:rsidRPr="0038793F" w:rsidRDefault="00DC76E2">
      <w:pPr>
        <w:pStyle w:val="a3"/>
        <w:kinsoku w:val="0"/>
        <w:overflowPunct w:val="0"/>
        <w:spacing w:before="187"/>
        <w:rPr>
          <w:color w:val="1154CC"/>
        </w:rPr>
      </w:pPr>
      <w:hyperlink r:id="rId117" w:history="1">
        <w:r w:rsidR="00185A6D" w:rsidRPr="0038793F">
          <w:rPr>
            <w:color w:val="1154CC"/>
            <w:u w:val="single"/>
          </w:rPr>
          <w:t xml:space="preserve">https://docs.labs.mediatek.com/resource/linkit-smart-7688/en/tutorials/peripheral-support </w:t>
        </w:r>
      </w:hyperlink>
    </w:p>
    <w:p w:rsidR="00185A6D" w:rsidRPr="0038793F" w:rsidRDefault="00DC76E2">
      <w:pPr>
        <w:pStyle w:val="a3"/>
        <w:kinsoku w:val="0"/>
        <w:overflowPunct w:val="0"/>
        <w:spacing w:before="187"/>
        <w:rPr>
          <w:color w:val="1154CC"/>
        </w:rPr>
      </w:pPr>
      <w:hyperlink r:id="rId118" w:history="1">
        <w:r w:rsidR="00185A6D" w:rsidRPr="0038793F">
          <w:rPr>
            <w:color w:val="1154CC"/>
            <w:u w:val="single"/>
          </w:rPr>
          <w:t>-on-linkit-smart-7688-development-board/</w:t>
        </w:r>
        <w:proofErr w:type="spellStart"/>
        <w:r w:rsidR="00185A6D" w:rsidRPr="0038793F">
          <w:rPr>
            <w:color w:val="1154CC"/>
            <w:u w:val="single"/>
          </w:rPr>
          <w:t>using-mraa-in-node-js</w:t>
        </w:r>
        <w:proofErr w:type="spellEnd"/>
      </w:hyperlink>
    </w:p>
    <w:p w:rsidR="00185A6D" w:rsidRPr="0038793F" w:rsidRDefault="000774D7">
      <w:pPr>
        <w:pStyle w:val="a5"/>
        <w:numPr>
          <w:ilvl w:val="0"/>
          <w:numId w:val="1"/>
        </w:numPr>
        <w:tabs>
          <w:tab w:val="left" w:pos="518"/>
        </w:tabs>
        <w:kinsoku w:val="0"/>
        <w:overflowPunct w:val="0"/>
        <w:spacing w:before="187"/>
        <w:ind w:firstLine="45"/>
        <w:rPr>
          <w:sz w:val="28"/>
          <w:szCs w:val="28"/>
        </w:rPr>
      </w:pPr>
      <w:r w:rsidRPr="0038793F">
        <w:rPr>
          <w:sz w:val="28"/>
          <w:szCs w:val="28"/>
        </w:rPr>
        <w:t>Указания по программированию</w:t>
      </w:r>
      <w:r w:rsidR="00185A6D" w:rsidRPr="0038793F">
        <w:rPr>
          <w:sz w:val="28"/>
          <w:szCs w:val="28"/>
        </w:rPr>
        <w:t xml:space="preserve"> на</w:t>
      </w:r>
      <w:r w:rsidR="00185A6D" w:rsidRPr="0038793F">
        <w:rPr>
          <w:spacing w:val="57"/>
          <w:sz w:val="28"/>
          <w:szCs w:val="28"/>
        </w:rPr>
        <w:t xml:space="preserve"> </w:t>
      </w:r>
      <w:r w:rsidR="00185A6D" w:rsidRPr="0038793F">
        <w:rPr>
          <w:sz w:val="28"/>
          <w:szCs w:val="28"/>
        </w:rPr>
        <w:t>С:</w:t>
      </w:r>
    </w:p>
    <w:p w:rsidR="00185A6D" w:rsidRPr="0038793F" w:rsidRDefault="00DC76E2">
      <w:pPr>
        <w:pStyle w:val="a3"/>
        <w:kinsoku w:val="0"/>
        <w:overflowPunct w:val="0"/>
        <w:spacing w:before="187" w:line="379" w:lineRule="auto"/>
        <w:ind w:right="210"/>
        <w:rPr>
          <w:color w:val="1154CC"/>
        </w:rPr>
      </w:pPr>
      <w:hyperlink r:id="rId119" w:history="1">
        <w:r w:rsidR="00185A6D" w:rsidRPr="0038793F">
          <w:rPr>
            <w:color w:val="1154CC"/>
            <w:u w:val="single"/>
          </w:rPr>
          <w:t>https://docs.labs.mediatek.com/resource/linkit-smart-7688/en/tutorials/c-c++-programmi</w:t>
        </w:r>
      </w:hyperlink>
      <w:r w:rsidR="00185A6D" w:rsidRPr="0038793F">
        <w:rPr>
          <w:color w:val="1154CC"/>
        </w:rPr>
        <w:t xml:space="preserve"> </w:t>
      </w:r>
      <w:hyperlink r:id="rId120" w:history="1">
        <w:proofErr w:type="spellStart"/>
        <w:r w:rsidR="00185A6D" w:rsidRPr="0038793F">
          <w:rPr>
            <w:color w:val="1154CC"/>
            <w:u w:val="single"/>
          </w:rPr>
          <w:t>ng</w:t>
        </w:r>
        <w:proofErr w:type="spellEnd"/>
      </w:hyperlink>
    </w:p>
    <w:p w:rsidR="00185A6D" w:rsidRPr="0038793F" w:rsidRDefault="00185A6D">
      <w:pPr>
        <w:pStyle w:val="a5"/>
        <w:numPr>
          <w:ilvl w:val="0"/>
          <w:numId w:val="1"/>
        </w:numPr>
        <w:tabs>
          <w:tab w:val="left" w:pos="518"/>
        </w:tabs>
        <w:kinsoku w:val="0"/>
        <w:overflowPunct w:val="0"/>
        <w:spacing w:line="379" w:lineRule="auto"/>
        <w:ind w:right="4817" w:firstLine="45"/>
        <w:rPr>
          <w:color w:val="1154CC"/>
          <w:sz w:val="28"/>
          <w:szCs w:val="28"/>
        </w:rPr>
      </w:pPr>
      <w:proofErr w:type="spellStart"/>
      <w:r w:rsidRPr="0038793F">
        <w:rPr>
          <w:sz w:val="28"/>
          <w:szCs w:val="28"/>
        </w:rPr>
        <w:t>Developers</w:t>
      </w:r>
      <w:proofErr w:type="spellEnd"/>
      <w:r w:rsidRPr="0038793F">
        <w:rPr>
          <w:sz w:val="28"/>
          <w:szCs w:val="28"/>
        </w:rPr>
        <w:t xml:space="preserve"> </w:t>
      </w:r>
      <w:proofErr w:type="spellStart"/>
      <w:r w:rsidRPr="0038793F">
        <w:rPr>
          <w:sz w:val="28"/>
          <w:szCs w:val="28"/>
        </w:rPr>
        <w:t>guide</w:t>
      </w:r>
      <w:proofErr w:type="spellEnd"/>
      <w:r w:rsidRPr="0038793F">
        <w:rPr>
          <w:sz w:val="28"/>
          <w:szCs w:val="28"/>
        </w:rPr>
        <w:t>:</w:t>
      </w:r>
      <w:r w:rsidRPr="0038793F">
        <w:rPr>
          <w:color w:val="1154CC"/>
          <w:sz w:val="28"/>
          <w:szCs w:val="28"/>
          <w:u w:val="single"/>
        </w:rPr>
        <w:t xml:space="preserve"> </w:t>
      </w:r>
      <w:hyperlink r:id="rId121" w:history="1">
        <w:r w:rsidRPr="0038793F">
          <w:rPr>
            <w:color w:val="1154CC"/>
            <w:w w:val="95"/>
            <w:sz w:val="28"/>
            <w:szCs w:val="28"/>
            <w:u w:val="single"/>
          </w:rPr>
          <w:t>https://labs.mediatek.com/en/download/ih80Qtjo</w:t>
        </w:r>
      </w:hyperlink>
    </w:p>
    <w:p w:rsidR="00185A6D" w:rsidRPr="0038793F" w:rsidRDefault="000774D7">
      <w:pPr>
        <w:pStyle w:val="a5"/>
        <w:numPr>
          <w:ilvl w:val="0"/>
          <w:numId w:val="1"/>
        </w:numPr>
        <w:tabs>
          <w:tab w:val="left" w:pos="518"/>
        </w:tabs>
        <w:kinsoku w:val="0"/>
        <w:overflowPunct w:val="0"/>
        <w:ind w:firstLine="45"/>
        <w:rPr>
          <w:sz w:val="28"/>
          <w:szCs w:val="28"/>
        </w:rPr>
      </w:pPr>
      <w:r w:rsidRPr="0038793F">
        <w:rPr>
          <w:sz w:val="28"/>
          <w:szCs w:val="28"/>
        </w:rPr>
        <w:t>Запуск веб-сервера</w:t>
      </w:r>
      <w:r w:rsidR="00185A6D" w:rsidRPr="0038793F">
        <w:rPr>
          <w:sz w:val="28"/>
          <w:szCs w:val="28"/>
        </w:rPr>
        <w:t xml:space="preserve"> на</w:t>
      </w:r>
      <w:r w:rsidR="00185A6D" w:rsidRPr="0038793F">
        <w:rPr>
          <w:spacing w:val="33"/>
          <w:sz w:val="28"/>
          <w:szCs w:val="28"/>
        </w:rPr>
        <w:t xml:space="preserve"> </w:t>
      </w:r>
      <w:proofErr w:type="spellStart"/>
      <w:r w:rsidR="00185A6D" w:rsidRPr="0038793F">
        <w:rPr>
          <w:sz w:val="28"/>
          <w:szCs w:val="28"/>
        </w:rPr>
        <w:t>Python</w:t>
      </w:r>
      <w:proofErr w:type="spellEnd"/>
      <w:r w:rsidR="00185A6D" w:rsidRPr="0038793F">
        <w:rPr>
          <w:sz w:val="28"/>
          <w:szCs w:val="28"/>
        </w:rPr>
        <w:t>:</w:t>
      </w:r>
    </w:p>
    <w:p w:rsidR="00185A6D" w:rsidRPr="0038793F" w:rsidRDefault="00DC76E2">
      <w:pPr>
        <w:pStyle w:val="a3"/>
        <w:kinsoku w:val="0"/>
        <w:overflowPunct w:val="0"/>
        <w:spacing w:before="187"/>
        <w:rPr>
          <w:color w:val="1154CC"/>
        </w:rPr>
      </w:pPr>
      <w:hyperlink r:id="rId122" w:history="1">
        <w:r w:rsidR="00185A6D" w:rsidRPr="0038793F">
          <w:rPr>
            <w:color w:val="1154CC"/>
            <w:u w:val="single"/>
          </w:rPr>
          <w:t xml:space="preserve">https://techtutorialsx.wordpress.com/2016/12/27/linkit-smart-duo-running-a-flask-server/ </w:t>
        </w:r>
      </w:hyperlink>
    </w:p>
    <w:p w:rsidR="00185A6D" w:rsidRPr="0038793F" w:rsidRDefault="000774D7">
      <w:pPr>
        <w:pStyle w:val="a5"/>
        <w:numPr>
          <w:ilvl w:val="0"/>
          <w:numId w:val="1"/>
        </w:numPr>
        <w:tabs>
          <w:tab w:val="left" w:pos="589"/>
        </w:tabs>
        <w:kinsoku w:val="0"/>
        <w:overflowPunct w:val="0"/>
        <w:spacing w:before="187" w:line="379" w:lineRule="auto"/>
        <w:ind w:right="2658" w:firstLine="45"/>
        <w:rPr>
          <w:color w:val="1154CC"/>
          <w:sz w:val="28"/>
          <w:szCs w:val="28"/>
        </w:rPr>
      </w:pPr>
      <w:r w:rsidRPr="0038793F">
        <w:rPr>
          <w:sz w:val="28"/>
          <w:szCs w:val="28"/>
        </w:rPr>
        <w:t>Примеры работы с облаком</w:t>
      </w:r>
      <w:r w:rsidR="00185A6D" w:rsidRPr="0038793F">
        <w:rPr>
          <w:sz w:val="28"/>
          <w:szCs w:val="28"/>
        </w:rPr>
        <w:t xml:space="preserve"> на </w:t>
      </w:r>
      <w:proofErr w:type="spellStart"/>
      <w:r w:rsidR="00185A6D" w:rsidRPr="0038793F">
        <w:rPr>
          <w:sz w:val="28"/>
          <w:szCs w:val="28"/>
        </w:rPr>
        <w:t>NodeJS</w:t>
      </w:r>
      <w:proofErr w:type="spellEnd"/>
      <w:r w:rsidR="00185A6D" w:rsidRPr="0038793F">
        <w:rPr>
          <w:sz w:val="28"/>
          <w:szCs w:val="28"/>
        </w:rPr>
        <w:t xml:space="preserve"> </w:t>
      </w:r>
      <w:r w:rsidRPr="0038793F">
        <w:rPr>
          <w:sz w:val="28"/>
          <w:szCs w:val="28"/>
        </w:rPr>
        <w:t>и</w:t>
      </w:r>
      <w:r w:rsidR="00185A6D" w:rsidRPr="0038793F">
        <w:rPr>
          <w:sz w:val="28"/>
          <w:szCs w:val="28"/>
        </w:rPr>
        <w:t xml:space="preserve"> </w:t>
      </w:r>
      <w:proofErr w:type="spellStart"/>
      <w:r w:rsidR="00185A6D" w:rsidRPr="0038793F">
        <w:rPr>
          <w:sz w:val="28"/>
          <w:szCs w:val="28"/>
        </w:rPr>
        <w:t>Python</w:t>
      </w:r>
      <w:proofErr w:type="spellEnd"/>
      <w:r w:rsidR="00185A6D" w:rsidRPr="0038793F">
        <w:rPr>
          <w:sz w:val="28"/>
          <w:szCs w:val="28"/>
        </w:rPr>
        <w:t>:</w:t>
      </w:r>
      <w:r w:rsidR="00185A6D" w:rsidRPr="0038793F">
        <w:rPr>
          <w:color w:val="1154CC"/>
          <w:sz w:val="28"/>
          <w:szCs w:val="28"/>
          <w:u w:val="single"/>
        </w:rPr>
        <w:t xml:space="preserve"> </w:t>
      </w:r>
      <w:hyperlink r:id="rId123" w:history="1">
        <w:r w:rsidR="00185A6D" w:rsidRPr="0038793F">
          <w:rPr>
            <w:color w:val="1154CC"/>
            <w:sz w:val="28"/>
            <w:szCs w:val="28"/>
            <w:u w:val="single"/>
          </w:rPr>
          <w:t>https://mcs.mediatek.com/7688/</w:t>
        </w:r>
      </w:hyperlink>
      <w:hyperlink r:id="rId124" w:history="1">
        <w:r w:rsidR="00185A6D" w:rsidRPr="0038793F">
          <w:rPr>
            <w:color w:val="1154CC"/>
            <w:sz w:val="28"/>
            <w:szCs w:val="28"/>
            <w:u w:val="single"/>
          </w:rPr>
          <w:t xml:space="preserve"> </w:t>
        </w:r>
        <w:r w:rsidR="00185A6D" w:rsidRPr="0038793F">
          <w:rPr>
            <w:color w:val="1154CC"/>
            <w:w w:val="95"/>
            <w:sz w:val="28"/>
            <w:szCs w:val="28"/>
            <w:u w:val="single"/>
          </w:rPr>
          <w:t>https://mcs.mediatek.com/resources/latest/tutorial/7688_led_tutorial</w:t>
        </w:r>
      </w:hyperlink>
    </w:p>
    <w:p w:rsidR="00185A6D" w:rsidRPr="0038793F" w:rsidRDefault="000774D7">
      <w:pPr>
        <w:pStyle w:val="a5"/>
        <w:numPr>
          <w:ilvl w:val="0"/>
          <w:numId w:val="1"/>
        </w:numPr>
        <w:tabs>
          <w:tab w:val="left" w:pos="589"/>
        </w:tabs>
        <w:kinsoku w:val="0"/>
        <w:overflowPunct w:val="0"/>
        <w:ind w:left="588" w:hanging="431"/>
        <w:rPr>
          <w:sz w:val="28"/>
          <w:szCs w:val="28"/>
        </w:rPr>
      </w:pPr>
      <w:r w:rsidRPr="0038793F">
        <w:rPr>
          <w:sz w:val="28"/>
          <w:szCs w:val="28"/>
        </w:rPr>
        <w:t>Сброс настроек модуля к стандартным (включая сброс пароля)</w:t>
      </w:r>
      <w:r w:rsidR="00185A6D" w:rsidRPr="0038793F">
        <w:rPr>
          <w:sz w:val="28"/>
          <w:szCs w:val="28"/>
        </w:rPr>
        <w:t>:</w:t>
      </w:r>
    </w:p>
    <w:p w:rsidR="00185A6D" w:rsidRPr="0038793F" w:rsidRDefault="00185A6D">
      <w:pPr>
        <w:pStyle w:val="a5"/>
        <w:numPr>
          <w:ilvl w:val="0"/>
          <w:numId w:val="1"/>
        </w:numPr>
        <w:tabs>
          <w:tab w:val="left" w:pos="589"/>
        </w:tabs>
        <w:kinsoku w:val="0"/>
        <w:overflowPunct w:val="0"/>
        <w:ind w:left="588" w:hanging="431"/>
        <w:rPr>
          <w:sz w:val="28"/>
          <w:szCs w:val="28"/>
        </w:rPr>
        <w:sectPr w:rsidR="00185A6D" w:rsidRPr="0038793F">
          <w:pgSz w:w="11900" w:h="16840"/>
          <w:pgMar w:top="800" w:right="480" w:bottom="680" w:left="1020" w:header="0" w:footer="488" w:gutter="0"/>
          <w:cols w:space="720" w:equalWidth="0">
            <w:col w:w="10400"/>
          </w:cols>
          <w:noEndnote/>
        </w:sectPr>
      </w:pPr>
    </w:p>
    <w:p w:rsidR="00185A6D" w:rsidRPr="0038793F" w:rsidRDefault="00DC76E2">
      <w:pPr>
        <w:pStyle w:val="a3"/>
        <w:kinsoku w:val="0"/>
        <w:overflowPunct w:val="0"/>
        <w:spacing w:before="62"/>
        <w:rPr>
          <w:color w:val="1154CC"/>
        </w:rPr>
      </w:pPr>
      <w:hyperlink r:id="rId125" w:history="1">
        <w:r w:rsidR="00185A6D" w:rsidRPr="0038793F">
          <w:rPr>
            <w:color w:val="1154CC"/>
            <w:u w:val="single"/>
          </w:rPr>
          <w:t>https://www.youtube.com/watch?v =Y0r5c0mwm5Y</w:t>
        </w:r>
      </w:hyperlink>
    </w:p>
    <w:p w:rsidR="00185A6D" w:rsidRPr="0038793F" w:rsidRDefault="000774D7">
      <w:pPr>
        <w:pStyle w:val="a5"/>
        <w:numPr>
          <w:ilvl w:val="0"/>
          <w:numId w:val="1"/>
        </w:numPr>
        <w:tabs>
          <w:tab w:val="left" w:pos="589"/>
        </w:tabs>
        <w:kinsoku w:val="0"/>
        <w:overflowPunct w:val="0"/>
        <w:spacing w:before="187" w:line="379" w:lineRule="auto"/>
        <w:ind w:right="4310" w:firstLine="45"/>
        <w:rPr>
          <w:color w:val="1154CC"/>
          <w:sz w:val="28"/>
          <w:szCs w:val="28"/>
        </w:rPr>
      </w:pPr>
      <w:r w:rsidRPr="0038793F">
        <w:rPr>
          <w:sz w:val="28"/>
          <w:szCs w:val="28"/>
        </w:rPr>
        <w:t>Обновление прошивки</w:t>
      </w:r>
      <w:r w:rsidR="00185A6D" w:rsidRPr="0038793F">
        <w:rPr>
          <w:sz w:val="28"/>
          <w:szCs w:val="28"/>
        </w:rPr>
        <w:t xml:space="preserve"> модуля:</w:t>
      </w:r>
      <w:r w:rsidR="00185A6D" w:rsidRPr="0038793F">
        <w:rPr>
          <w:color w:val="1154CC"/>
          <w:sz w:val="28"/>
          <w:szCs w:val="28"/>
          <w:u w:val="single"/>
        </w:rPr>
        <w:t xml:space="preserve"> </w:t>
      </w:r>
      <w:hyperlink r:id="rId126" w:history="1">
        <w:r w:rsidR="00185A6D" w:rsidRPr="0038793F">
          <w:rPr>
            <w:color w:val="1154CC"/>
            <w:sz w:val="28"/>
            <w:szCs w:val="28"/>
            <w:u w:val="single"/>
          </w:rPr>
          <w:t>https://www.youtube.com/watch?v</w:t>
        </w:r>
        <w:r w:rsidR="00185A6D" w:rsidRPr="0038793F">
          <w:rPr>
            <w:color w:val="1154CC"/>
            <w:spacing w:val="-25"/>
            <w:sz w:val="28"/>
            <w:szCs w:val="28"/>
            <w:u w:val="single"/>
          </w:rPr>
          <w:t xml:space="preserve"> </w:t>
        </w:r>
        <w:r w:rsidR="00185A6D" w:rsidRPr="0038793F">
          <w:rPr>
            <w:color w:val="1154CC"/>
            <w:sz w:val="28"/>
            <w:szCs w:val="28"/>
            <w:u w:val="single"/>
          </w:rPr>
          <w:t>=GtmbgN0VbyM</w:t>
        </w:r>
      </w:hyperlink>
    </w:p>
    <w:p w:rsidR="00185A6D" w:rsidRPr="0038793F" w:rsidRDefault="000774D7">
      <w:pPr>
        <w:pStyle w:val="a5"/>
        <w:numPr>
          <w:ilvl w:val="0"/>
          <w:numId w:val="1"/>
        </w:numPr>
        <w:tabs>
          <w:tab w:val="left" w:pos="589"/>
        </w:tabs>
        <w:kinsoku w:val="0"/>
        <w:overflowPunct w:val="0"/>
        <w:spacing w:line="379" w:lineRule="auto"/>
        <w:ind w:right="139" w:firstLine="45"/>
        <w:rPr>
          <w:color w:val="1154CC"/>
          <w:sz w:val="28"/>
          <w:szCs w:val="28"/>
        </w:rPr>
      </w:pPr>
      <w:r w:rsidRPr="0038793F">
        <w:rPr>
          <w:sz w:val="28"/>
          <w:szCs w:val="28"/>
        </w:rPr>
        <w:t>Подключение к терминалу</w:t>
      </w:r>
      <w:r w:rsidR="00185A6D" w:rsidRPr="0038793F">
        <w:rPr>
          <w:sz w:val="28"/>
          <w:szCs w:val="28"/>
        </w:rPr>
        <w:t xml:space="preserve"> </w:t>
      </w:r>
      <w:proofErr w:type="spellStart"/>
      <w:r w:rsidR="00185A6D" w:rsidRPr="0038793F">
        <w:rPr>
          <w:sz w:val="28"/>
          <w:szCs w:val="28"/>
        </w:rPr>
        <w:t>OpenWrt</w:t>
      </w:r>
      <w:proofErr w:type="spellEnd"/>
      <w:r w:rsidR="00185A6D" w:rsidRPr="0038793F">
        <w:rPr>
          <w:sz w:val="28"/>
          <w:szCs w:val="28"/>
        </w:rPr>
        <w:t xml:space="preserve"> </w:t>
      </w:r>
      <w:r w:rsidRPr="0038793F">
        <w:rPr>
          <w:sz w:val="28"/>
          <w:szCs w:val="28"/>
        </w:rPr>
        <w:t>с помощью преобразователя</w:t>
      </w:r>
      <w:r w:rsidR="00185A6D" w:rsidRPr="0038793F">
        <w:rPr>
          <w:sz w:val="28"/>
          <w:szCs w:val="28"/>
        </w:rPr>
        <w:t xml:space="preserve"> </w:t>
      </w:r>
      <w:proofErr w:type="spellStart"/>
      <w:r w:rsidR="00185A6D" w:rsidRPr="0038793F">
        <w:rPr>
          <w:sz w:val="28"/>
          <w:szCs w:val="28"/>
        </w:rPr>
        <w:t>usb-uart</w:t>
      </w:r>
      <w:proofErr w:type="spellEnd"/>
      <w:r w:rsidR="00185A6D" w:rsidRPr="0038793F">
        <w:rPr>
          <w:sz w:val="28"/>
          <w:szCs w:val="28"/>
        </w:rPr>
        <w:t>:</w:t>
      </w:r>
      <w:r w:rsidR="00185A6D" w:rsidRPr="0038793F">
        <w:rPr>
          <w:color w:val="1154CC"/>
          <w:sz w:val="28"/>
          <w:szCs w:val="28"/>
          <w:u w:val="single"/>
        </w:rPr>
        <w:t xml:space="preserve"> </w:t>
      </w:r>
      <w:hyperlink r:id="rId127" w:history="1">
        <w:r w:rsidR="00185A6D" w:rsidRPr="0038793F">
          <w:rPr>
            <w:color w:val="1154CC"/>
            <w:sz w:val="28"/>
            <w:szCs w:val="28"/>
            <w:u w:val="single"/>
          </w:rPr>
          <w:t>https://docs.labs.mediatek.com/resource/linkit-smart-7688/en/tutorials/firmware-and-boo</w:t>
        </w:r>
      </w:hyperlink>
      <w:hyperlink r:id="rId128" w:history="1">
        <w:r w:rsidR="00185A6D" w:rsidRPr="0038793F">
          <w:rPr>
            <w:color w:val="1154CC"/>
            <w:sz w:val="28"/>
            <w:szCs w:val="28"/>
            <w:u w:val="single"/>
          </w:rPr>
          <w:t xml:space="preserve"> </w:t>
        </w:r>
        <w:proofErr w:type="spellStart"/>
        <w:r w:rsidR="00185A6D" w:rsidRPr="0038793F">
          <w:rPr>
            <w:color w:val="1154CC"/>
            <w:sz w:val="28"/>
            <w:szCs w:val="28"/>
            <w:u w:val="single"/>
          </w:rPr>
          <w:t>tloader</w:t>
        </w:r>
        <w:proofErr w:type="spellEnd"/>
        <w:r w:rsidR="00185A6D" w:rsidRPr="0038793F">
          <w:rPr>
            <w:color w:val="1154CC"/>
            <w:sz w:val="28"/>
            <w:szCs w:val="28"/>
            <w:u w:val="single"/>
          </w:rPr>
          <w:t>/</w:t>
        </w:r>
        <w:proofErr w:type="spellStart"/>
        <w:r w:rsidR="00185A6D" w:rsidRPr="0038793F">
          <w:rPr>
            <w:color w:val="1154CC"/>
            <w:sz w:val="28"/>
            <w:szCs w:val="28"/>
            <w:u w:val="single"/>
          </w:rPr>
          <w:t>bootloader</w:t>
        </w:r>
        <w:proofErr w:type="spellEnd"/>
        <w:r w:rsidR="00185A6D" w:rsidRPr="0038793F">
          <w:rPr>
            <w:color w:val="1154CC"/>
            <w:spacing w:val="-45"/>
            <w:sz w:val="28"/>
            <w:szCs w:val="28"/>
            <w:u w:val="single"/>
          </w:rPr>
          <w:t xml:space="preserve"> </w:t>
        </w:r>
        <w:r w:rsidR="00185A6D" w:rsidRPr="0038793F">
          <w:rPr>
            <w:color w:val="1154CC"/>
            <w:sz w:val="28"/>
            <w:szCs w:val="28"/>
            <w:u w:val="single"/>
          </w:rPr>
          <w:t>-</w:t>
        </w:r>
        <w:proofErr w:type="spellStart"/>
        <w:r w:rsidR="00185A6D" w:rsidRPr="0038793F">
          <w:rPr>
            <w:color w:val="1154CC"/>
            <w:sz w:val="28"/>
            <w:szCs w:val="28"/>
            <w:u w:val="single"/>
          </w:rPr>
          <w:t>and-kernel-console</w:t>
        </w:r>
        <w:proofErr w:type="spellEnd"/>
      </w:hyperlink>
    </w:p>
    <w:p w:rsidR="00185A6D" w:rsidRPr="0038793F" w:rsidRDefault="000774D7">
      <w:pPr>
        <w:pStyle w:val="a5"/>
        <w:numPr>
          <w:ilvl w:val="0"/>
          <w:numId w:val="1"/>
        </w:numPr>
        <w:tabs>
          <w:tab w:val="left" w:pos="660"/>
        </w:tabs>
        <w:kinsoku w:val="0"/>
        <w:overflowPunct w:val="0"/>
        <w:spacing w:line="379" w:lineRule="auto"/>
        <w:ind w:right="4281" w:firstLine="45"/>
        <w:rPr>
          <w:color w:val="1154CC"/>
          <w:sz w:val="28"/>
          <w:szCs w:val="28"/>
        </w:rPr>
      </w:pPr>
      <w:r w:rsidRPr="0038793F">
        <w:rPr>
          <w:sz w:val="28"/>
          <w:szCs w:val="28"/>
        </w:rPr>
        <w:t xml:space="preserve">Перевод в </w:t>
      </w:r>
      <w:r w:rsidR="00185A6D" w:rsidRPr="0038793F">
        <w:rPr>
          <w:sz w:val="28"/>
          <w:szCs w:val="28"/>
        </w:rPr>
        <w:t>режим точки доступ</w:t>
      </w:r>
      <w:r w:rsidRPr="0038793F">
        <w:rPr>
          <w:sz w:val="28"/>
          <w:szCs w:val="28"/>
        </w:rPr>
        <w:t>а</w:t>
      </w:r>
      <w:r w:rsidR="00185A6D" w:rsidRPr="0038793F">
        <w:rPr>
          <w:sz w:val="28"/>
          <w:szCs w:val="28"/>
        </w:rPr>
        <w:t>:</w:t>
      </w:r>
      <w:r w:rsidR="00185A6D" w:rsidRPr="0038793F">
        <w:rPr>
          <w:color w:val="1154CC"/>
          <w:sz w:val="28"/>
          <w:szCs w:val="28"/>
          <w:u w:val="single"/>
        </w:rPr>
        <w:t xml:space="preserve"> </w:t>
      </w:r>
      <w:hyperlink r:id="rId129" w:history="1">
        <w:r w:rsidR="00185A6D" w:rsidRPr="0038793F">
          <w:rPr>
            <w:color w:val="1154CC"/>
            <w:sz w:val="28"/>
            <w:szCs w:val="28"/>
            <w:u w:val="single"/>
          </w:rPr>
          <w:t>https://www.youtube.com/watch?v</w:t>
        </w:r>
        <w:r w:rsidR="00185A6D" w:rsidRPr="0038793F">
          <w:rPr>
            <w:color w:val="1154CC"/>
            <w:spacing w:val="-24"/>
            <w:sz w:val="28"/>
            <w:szCs w:val="28"/>
            <w:u w:val="single"/>
          </w:rPr>
          <w:t xml:space="preserve"> </w:t>
        </w:r>
        <w:r w:rsidR="00185A6D" w:rsidRPr="0038793F">
          <w:rPr>
            <w:color w:val="1154CC"/>
            <w:sz w:val="28"/>
            <w:szCs w:val="28"/>
            <w:u w:val="single"/>
          </w:rPr>
          <w:t>=GZ48q2xxflw</w:t>
        </w:r>
      </w:hyperlink>
    </w:p>
    <w:p w:rsidR="00185A6D" w:rsidRPr="0038793F" w:rsidRDefault="000774D7">
      <w:pPr>
        <w:pStyle w:val="a5"/>
        <w:numPr>
          <w:ilvl w:val="0"/>
          <w:numId w:val="1"/>
        </w:numPr>
        <w:tabs>
          <w:tab w:val="left" w:pos="589"/>
        </w:tabs>
        <w:kinsoku w:val="0"/>
        <w:overflowPunct w:val="0"/>
        <w:ind w:left="588" w:hanging="431"/>
        <w:rPr>
          <w:sz w:val="28"/>
          <w:szCs w:val="28"/>
        </w:rPr>
      </w:pPr>
      <w:r w:rsidRPr="0038793F">
        <w:rPr>
          <w:sz w:val="28"/>
          <w:szCs w:val="28"/>
        </w:rPr>
        <w:t>Лини</w:t>
      </w:r>
      <w:r w:rsidR="00A13A82">
        <w:rPr>
          <w:sz w:val="28"/>
          <w:szCs w:val="28"/>
        </w:rPr>
        <w:t>и</w:t>
      </w:r>
      <w:r w:rsidRPr="0038793F">
        <w:rPr>
          <w:sz w:val="28"/>
          <w:szCs w:val="28"/>
        </w:rPr>
        <w:t xml:space="preserve"> ввода-вывода модуля:</w:t>
      </w:r>
    </w:p>
    <w:p w:rsidR="00185A6D" w:rsidRPr="0038793F" w:rsidRDefault="00DC76E2">
      <w:pPr>
        <w:pStyle w:val="a3"/>
        <w:kinsoku w:val="0"/>
        <w:overflowPunct w:val="0"/>
        <w:spacing w:before="186" w:line="379" w:lineRule="auto"/>
        <w:ind w:right="210"/>
        <w:rPr>
          <w:color w:val="1154CC"/>
        </w:rPr>
      </w:pPr>
      <w:hyperlink r:id="rId130" w:history="1">
        <w:r w:rsidR="00185A6D" w:rsidRPr="0038793F">
          <w:rPr>
            <w:color w:val="1154CC"/>
            <w:u w:val="single"/>
          </w:rPr>
          <w:t>http://www.cnx-software.com/wp- content/uploads/2015/12/Link_Smart_7688_Pinout.pn</w:t>
        </w:r>
      </w:hyperlink>
      <w:r w:rsidR="00185A6D" w:rsidRPr="0038793F">
        <w:rPr>
          <w:color w:val="1154CC"/>
        </w:rPr>
        <w:t xml:space="preserve"> </w:t>
      </w:r>
      <w:hyperlink r:id="rId131" w:history="1">
        <w:r w:rsidR="00185A6D" w:rsidRPr="0038793F">
          <w:rPr>
            <w:color w:val="1154CC"/>
            <w:u w:val="single"/>
          </w:rPr>
          <w:t>g</w:t>
        </w:r>
      </w:hyperlink>
    </w:p>
    <w:sectPr w:rsidR="00185A6D" w:rsidRPr="0038793F">
      <w:pgSz w:w="11900" w:h="16840"/>
      <w:pgMar w:top="800" w:right="480" w:bottom="740" w:left="1020" w:header="0" w:footer="48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4FE" w:rsidRDefault="002864FE">
      <w:r>
        <w:separator/>
      </w:r>
    </w:p>
  </w:endnote>
  <w:endnote w:type="continuationSeparator" w:id="0">
    <w:p w:rsidR="002864FE" w:rsidRDefault="0028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6E2" w:rsidRDefault="00DC76E2">
    <w:pPr>
      <w:pStyle w:val="a3"/>
      <w:kinsoku w:val="0"/>
      <w:overflowPunct w:val="0"/>
      <w:spacing w:line="14" w:lineRule="auto"/>
      <w:ind w:left="0"/>
      <w:rPr>
        <w:sz w:val="18"/>
        <w:szCs w:val="18"/>
      </w:rPr>
    </w:pPr>
    <w:r>
      <w:rPr>
        <w:noProof/>
      </w:rPr>
      <mc:AlternateContent>
        <mc:Choice Requires="wps">
          <w:drawing>
            <wp:anchor distT="0" distB="0" distL="114300" distR="114300" simplePos="0" relativeHeight="251658240" behindDoc="1" locked="0" layoutInCell="0" allowOverlap="1">
              <wp:simplePos x="0" y="0"/>
              <wp:positionH relativeFrom="page">
                <wp:posOffset>7003415</wp:posOffset>
              </wp:positionH>
              <wp:positionV relativeFrom="page">
                <wp:posOffset>10205720</wp:posOffset>
              </wp:positionV>
              <wp:extent cx="214630" cy="1816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6E2" w:rsidRDefault="00DC76E2">
                          <w:pPr>
                            <w:pStyle w:val="a3"/>
                            <w:kinsoku w:val="0"/>
                            <w:overflowPunct w:val="0"/>
                            <w:spacing w:before="12"/>
                            <w:ind w:left="40"/>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w:instrText>
                          </w:r>
                          <w:r>
                            <w:rPr>
                              <w:rFonts w:ascii="Arial" w:hAnsi="Arial" w:cs="Arial"/>
                              <w:sz w:val="22"/>
                              <w:szCs w:val="22"/>
                            </w:rPr>
                            <w:fldChar w:fldCharType="separate"/>
                          </w:r>
                          <w:r w:rsidR="003B7062">
                            <w:rPr>
                              <w:rFonts w:ascii="Arial" w:hAnsi="Arial" w:cs="Arial"/>
                              <w:noProof/>
                              <w:sz w:val="22"/>
                              <w:szCs w:val="22"/>
                            </w:rPr>
                            <w:t>56</w:t>
                          </w:r>
                          <w:r>
                            <w:rPr>
                              <w:rFonts w:ascii="Arial" w:hAnsi="Arial" w:cs="Arial"/>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9" type="#_x0000_t202" style="position:absolute;margin-left:551.45pt;margin-top:803.6pt;width:16.9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" o:allowincell="f" filled="f" stroked="f">
              <v:textbox inset="0,0,0,0">
                <w:txbxContent>
                  <w:p w:rsidR="00DC76E2" w:rsidRDefault="00DC76E2">
                    <w:pPr>
                      <w:pStyle w:val="a3"/>
                      <w:kinsoku w:val="0"/>
                      <w:overflowPunct w:val="0"/>
                      <w:spacing w:before="12"/>
                      <w:ind w:left="40"/>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PAGE </w:instrText>
                    </w:r>
                    <w:r>
                      <w:rPr>
                        <w:rFonts w:ascii="Arial" w:hAnsi="Arial" w:cs="Arial"/>
                        <w:sz w:val="22"/>
                        <w:szCs w:val="22"/>
                      </w:rPr>
                      <w:fldChar w:fldCharType="separate"/>
                    </w:r>
                    <w:r w:rsidR="003B7062">
                      <w:rPr>
                        <w:rFonts w:ascii="Arial" w:hAnsi="Arial" w:cs="Arial"/>
                        <w:noProof/>
                        <w:sz w:val="22"/>
                        <w:szCs w:val="22"/>
                      </w:rPr>
                      <w:t>56</w:t>
                    </w:r>
                    <w:r>
                      <w:rPr>
                        <w:rFonts w:ascii="Arial" w:hAnsi="Arial" w:cs="Arial"/>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4FE" w:rsidRDefault="002864FE">
      <w:r>
        <w:separator/>
      </w:r>
    </w:p>
  </w:footnote>
  <w:footnote w:type="continuationSeparator" w:id="0">
    <w:p w:rsidR="002864FE" w:rsidRDefault="00286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12" w:hanging="360"/>
      </w:pPr>
      <w:rPr>
        <w:rFonts w:ascii="Times New Roman" w:hAnsi="Times New Roman" w:cs="Times New Roman"/>
        <w:b w:val="0"/>
        <w:bCs w:val="0"/>
        <w:w w:val="99"/>
        <w:sz w:val="28"/>
        <w:szCs w:val="28"/>
      </w:rPr>
    </w:lvl>
    <w:lvl w:ilvl="1">
      <w:numFmt w:val="bullet"/>
      <w:lvlText w:val="-"/>
      <w:lvlJc w:val="left"/>
      <w:pPr>
        <w:ind w:left="832" w:hanging="360"/>
      </w:pPr>
      <w:rPr>
        <w:rFonts w:ascii="Times New Roman" w:hAnsi="Times New Roman"/>
        <w:b w:val="0"/>
        <w:w w:val="99"/>
        <w:sz w:val="28"/>
      </w:rPr>
    </w:lvl>
    <w:lvl w:ilvl="2">
      <w:numFmt w:val="bullet"/>
      <w:lvlText w:val="•"/>
      <w:lvlJc w:val="left"/>
      <w:pPr>
        <w:ind w:left="1904" w:hanging="360"/>
      </w:pPr>
    </w:lvl>
    <w:lvl w:ilvl="3">
      <w:numFmt w:val="bullet"/>
      <w:lvlText w:val="•"/>
      <w:lvlJc w:val="left"/>
      <w:pPr>
        <w:ind w:left="2968" w:hanging="360"/>
      </w:pPr>
    </w:lvl>
    <w:lvl w:ilvl="4">
      <w:numFmt w:val="bullet"/>
      <w:lvlText w:val="•"/>
      <w:lvlJc w:val="left"/>
      <w:pPr>
        <w:ind w:left="4033" w:hanging="360"/>
      </w:pPr>
    </w:lvl>
    <w:lvl w:ilvl="5">
      <w:numFmt w:val="bullet"/>
      <w:lvlText w:val="•"/>
      <w:lvlJc w:val="left"/>
      <w:pPr>
        <w:ind w:left="5097" w:hanging="360"/>
      </w:pPr>
    </w:lvl>
    <w:lvl w:ilvl="6">
      <w:numFmt w:val="bullet"/>
      <w:lvlText w:val="•"/>
      <w:lvlJc w:val="left"/>
      <w:pPr>
        <w:ind w:left="6162" w:hanging="360"/>
      </w:pPr>
    </w:lvl>
    <w:lvl w:ilvl="7">
      <w:numFmt w:val="bullet"/>
      <w:lvlText w:val="•"/>
      <w:lvlJc w:val="left"/>
      <w:pPr>
        <w:ind w:left="7226" w:hanging="360"/>
      </w:pPr>
    </w:lvl>
    <w:lvl w:ilvl="8">
      <w:numFmt w:val="bullet"/>
      <w:lvlText w:val="•"/>
      <w:lvlJc w:val="left"/>
      <w:pPr>
        <w:ind w:left="8291" w:hanging="360"/>
      </w:pPr>
    </w:lvl>
  </w:abstractNum>
  <w:abstractNum w:abstractNumId="1" w15:restartNumberingAfterBreak="0">
    <w:nsid w:val="00000403"/>
    <w:multiLevelType w:val="multilevel"/>
    <w:tmpl w:val="00000886"/>
    <w:lvl w:ilvl="0">
      <w:start w:val="1"/>
      <w:numFmt w:val="decimal"/>
      <w:lvlText w:val="%1."/>
      <w:lvlJc w:val="left"/>
      <w:pPr>
        <w:ind w:left="112" w:hanging="300"/>
      </w:pPr>
      <w:rPr>
        <w:rFonts w:cs="Times New Roman"/>
        <w:b w:val="0"/>
        <w:bCs w:val="0"/>
        <w:w w:val="99"/>
      </w:rPr>
    </w:lvl>
    <w:lvl w:ilvl="1">
      <w:numFmt w:val="bullet"/>
      <w:lvlText w:val="•"/>
      <w:lvlJc w:val="left"/>
      <w:pPr>
        <w:ind w:left="1154" w:hanging="300"/>
      </w:pPr>
    </w:lvl>
    <w:lvl w:ilvl="2">
      <w:numFmt w:val="bullet"/>
      <w:lvlText w:val="•"/>
      <w:lvlJc w:val="left"/>
      <w:pPr>
        <w:ind w:left="2188" w:hanging="300"/>
      </w:pPr>
    </w:lvl>
    <w:lvl w:ilvl="3">
      <w:numFmt w:val="bullet"/>
      <w:lvlText w:val="•"/>
      <w:lvlJc w:val="left"/>
      <w:pPr>
        <w:ind w:left="3222" w:hanging="300"/>
      </w:pPr>
    </w:lvl>
    <w:lvl w:ilvl="4">
      <w:numFmt w:val="bullet"/>
      <w:lvlText w:val="•"/>
      <w:lvlJc w:val="left"/>
      <w:pPr>
        <w:ind w:left="4256" w:hanging="300"/>
      </w:pPr>
    </w:lvl>
    <w:lvl w:ilvl="5">
      <w:numFmt w:val="bullet"/>
      <w:lvlText w:val="•"/>
      <w:lvlJc w:val="left"/>
      <w:pPr>
        <w:ind w:left="5290" w:hanging="300"/>
      </w:pPr>
    </w:lvl>
    <w:lvl w:ilvl="6">
      <w:numFmt w:val="bullet"/>
      <w:lvlText w:val="•"/>
      <w:lvlJc w:val="left"/>
      <w:pPr>
        <w:ind w:left="6324" w:hanging="300"/>
      </w:pPr>
    </w:lvl>
    <w:lvl w:ilvl="7">
      <w:numFmt w:val="bullet"/>
      <w:lvlText w:val="•"/>
      <w:lvlJc w:val="left"/>
      <w:pPr>
        <w:ind w:left="7358" w:hanging="300"/>
      </w:pPr>
    </w:lvl>
    <w:lvl w:ilvl="8">
      <w:numFmt w:val="bullet"/>
      <w:lvlText w:val="•"/>
      <w:lvlJc w:val="left"/>
      <w:pPr>
        <w:ind w:left="8392" w:hanging="300"/>
      </w:pPr>
    </w:lvl>
  </w:abstractNum>
  <w:abstractNum w:abstractNumId="2" w15:restartNumberingAfterBreak="0">
    <w:nsid w:val="00000404"/>
    <w:multiLevelType w:val="multilevel"/>
    <w:tmpl w:val="00000887"/>
    <w:lvl w:ilvl="0">
      <w:start w:val="1"/>
      <w:numFmt w:val="decimal"/>
      <w:lvlText w:val="%1."/>
      <w:lvlJc w:val="left"/>
      <w:pPr>
        <w:ind w:left="832" w:hanging="360"/>
      </w:pPr>
      <w:rPr>
        <w:rFonts w:ascii="Times New Roman" w:hAnsi="Times New Roman" w:cs="Times New Roman"/>
        <w:b w:val="0"/>
        <w:bCs w:val="0"/>
        <w:w w:val="99"/>
        <w:sz w:val="28"/>
        <w:szCs w:val="28"/>
      </w:rPr>
    </w:lvl>
    <w:lvl w:ilvl="1">
      <w:numFmt w:val="bullet"/>
      <w:lvlText w:val="•"/>
      <w:lvlJc w:val="left"/>
      <w:pPr>
        <w:ind w:left="1802" w:hanging="360"/>
      </w:pPr>
    </w:lvl>
    <w:lvl w:ilvl="2">
      <w:numFmt w:val="bullet"/>
      <w:lvlText w:val="•"/>
      <w:lvlJc w:val="left"/>
      <w:pPr>
        <w:ind w:left="2764" w:hanging="360"/>
      </w:pPr>
    </w:lvl>
    <w:lvl w:ilvl="3">
      <w:numFmt w:val="bullet"/>
      <w:lvlText w:val="•"/>
      <w:lvlJc w:val="left"/>
      <w:pPr>
        <w:ind w:left="3726" w:hanging="360"/>
      </w:pPr>
    </w:lvl>
    <w:lvl w:ilvl="4">
      <w:numFmt w:val="bullet"/>
      <w:lvlText w:val="•"/>
      <w:lvlJc w:val="left"/>
      <w:pPr>
        <w:ind w:left="4688" w:hanging="360"/>
      </w:pPr>
    </w:lvl>
    <w:lvl w:ilvl="5">
      <w:numFmt w:val="bullet"/>
      <w:lvlText w:val="•"/>
      <w:lvlJc w:val="left"/>
      <w:pPr>
        <w:ind w:left="5650" w:hanging="360"/>
      </w:pPr>
    </w:lvl>
    <w:lvl w:ilvl="6">
      <w:numFmt w:val="bullet"/>
      <w:lvlText w:val="•"/>
      <w:lvlJc w:val="left"/>
      <w:pPr>
        <w:ind w:left="6612" w:hanging="360"/>
      </w:pPr>
    </w:lvl>
    <w:lvl w:ilvl="7">
      <w:numFmt w:val="bullet"/>
      <w:lvlText w:val="•"/>
      <w:lvlJc w:val="left"/>
      <w:pPr>
        <w:ind w:left="7574" w:hanging="360"/>
      </w:pPr>
    </w:lvl>
    <w:lvl w:ilvl="8">
      <w:numFmt w:val="bullet"/>
      <w:lvlText w:val="•"/>
      <w:lvlJc w:val="left"/>
      <w:pPr>
        <w:ind w:left="8536" w:hanging="360"/>
      </w:pPr>
    </w:lvl>
  </w:abstractNum>
  <w:abstractNum w:abstractNumId="3" w15:restartNumberingAfterBreak="0">
    <w:nsid w:val="00000405"/>
    <w:multiLevelType w:val="multilevel"/>
    <w:tmpl w:val="00000888"/>
    <w:lvl w:ilvl="0">
      <w:start w:val="1"/>
      <w:numFmt w:val="decimal"/>
      <w:lvlText w:val="%1."/>
      <w:lvlJc w:val="left"/>
      <w:pPr>
        <w:ind w:left="817" w:hanging="360"/>
      </w:pPr>
      <w:rPr>
        <w:rFonts w:ascii="Times New Roman" w:hAnsi="Times New Roman" w:cs="Times New Roman"/>
        <w:b w:val="0"/>
        <w:bCs w:val="0"/>
        <w:w w:val="99"/>
        <w:sz w:val="28"/>
        <w:szCs w:val="28"/>
      </w:rPr>
    </w:lvl>
    <w:lvl w:ilvl="1">
      <w:numFmt w:val="bullet"/>
      <w:lvlText w:val="•"/>
      <w:lvlJc w:val="left"/>
      <w:pPr>
        <w:ind w:left="1778" w:hanging="360"/>
      </w:pPr>
    </w:lvl>
    <w:lvl w:ilvl="2">
      <w:numFmt w:val="bullet"/>
      <w:lvlText w:val="•"/>
      <w:lvlJc w:val="left"/>
      <w:pPr>
        <w:ind w:left="2736" w:hanging="360"/>
      </w:pPr>
    </w:lvl>
    <w:lvl w:ilvl="3">
      <w:numFmt w:val="bullet"/>
      <w:lvlText w:val="•"/>
      <w:lvlJc w:val="left"/>
      <w:pPr>
        <w:ind w:left="3694" w:hanging="360"/>
      </w:pPr>
    </w:lvl>
    <w:lvl w:ilvl="4">
      <w:numFmt w:val="bullet"/>
      <w:lvlText w:val="•"/>
      <w:lvlJc w:val="left"/>
      <w:pPr>
        <w:ind w:left="4652" w:hanging="360"/>
      </w:pPr>
    </w:lvl>
    <w:lvl w:ilvl="5">
      <w:numFmt w:val="bullet"/>
      <w:lvlText w:val="•"/>
      <w:lvlJc w:val="left"/>
      <w:pPr>
        <w:ind w:left="5610" w:hanging="360"/>
      </w:pPr>
    </w:lvl>
    <w:lvl w:ilvl="6">
      <w:numFmt w:val="bullet"/>
      <w:lvlText w:val="•"/>
      <w:lvlJc w:val="left"/>
      <w:pPr>
        <w:ind w:left="6568" w:hanging="360"/>
      </w:pPr>
    </w:lvl>
    <w:lvl w:ilvl="7">
      <w:numFmt w:val="bullet"/>
      <w:lvlText w:val="•"/>
      <w:lvlJc w:val="left"/>
      <w:pPr>
        <w:ind w:left="7526" w:hanging="360"/>
      </w:pPr>
    </w:lvl>
    <w:lvl w:ilvl="8">
      <w:numFmt w:val="bullet"/>
      <w:lvlText w:val="•"/>
      <w:lvlJc w:val="left"/>
      <w:pPr>
        <w:ind w:left="8484" w:hanging="360"/>
      </w:pPr>
    </w:lvl>
  </w:abstractNum>
  <w:abstractNum w:abstractNumId="4" w15:restartNumberingAfterBreak="0">
    <w:nsid w:val="00000406"/>
    <w:multiLevelType w:val="multilevel"/>
    <w:tmpl w:val="00000889"/>
    <w:lvl w:ilvl="0">
      <w:start w:val="1"/>
      <w:numFmt w:val="decimal"/>
      <w:lvlText w:val="%1."/>
      <w:lvlJc w:val="left"/>
      <w:pPr>
        <w:ind w:left="467" w:hanging="360"/>
      </w:pPr>
      <w:rPr>
        <w:rFonts w:ascii="Times New Roman" w:hAnsi="Times New Roman" w:cs="Times New Roman"/>
        <w:b w:val="0"/>
        <w:bCs w:val="0"/>
        <w:w w:val="99"/>
        <w:sz w:val="28"/>
        <w:szCs w:val="28"/>
      </w:rPr>
    </w:lvl>
    <w:lvl w:ilvl="1">
      <w:start w:val="1"/>
      <w:numFmt w:val="decimal"/>
      <w:lvlText w:val="%2."/>
      <w:lvlJc w:val="left"/>
      <w:pPr>
        <w:ind w:left="832" w:hanging="360"/>
      </w:pPr>
      <w:rPr>
        <w:rFonts w:ascii="Times New Roman" w:hAnsi="Times New Roman" w:cs="Times New Roman"/>
        <w:b w:val="0"/>
        <w:bCs w:val="0"/>
        <w:w w:val="99"/>
        <w:sz w:val="28"/>
        <w:szCs w:val="28"/>
      </w:rPr>
    </w:lvl>
    <w:lvl w:ilvl="2">
      <w:numFmt w:val="bullet"/>
      <w:lvlText w:val="•"/>
      <w:lvlJc w:val="left"/>
      <w:pPr>
        <w:ind w:left="1880" w:hanging="360"/>
      </w:pPr>
    </w:lvl>
    <w:lvl w:ilvl="3">
      <w:numFmt w:val="bullet"/>
      <w:lvlText w:val="•"/>
      <w:lvlJc w:val="left"/>
      <w:pPr>
        <w:ind w:left="2920" w:hanging="360"/>
      </w:pPr>
    </w:lvl>
    <w:lvl w:ilvl="4">
      <w:numFmt w:val="bullet"/>
      <w:lvlText w:val="•"/>
      <w:lvlJc w:val="left"/>
      <w:pPr>
        <w:ind w:left="3960" w:hanging="360"/>
      </w:pPr>
    </w:lvl>
    <w:lvl w:ilvl="5">
      <w:numFmt w:val="bullet"/>
      <w:lvlText w:val="•"/>
      <w:lvlJc w:val="left"/>
      <w:pPr>
        <w:ind w:left="5000" w:hanging="360"/>
      </w:pPr>
    </w:lvl>
    <w:lvl w:ilvl="6">
      <w:numFmt w:val="bullet"/>
      <w:lvlText w:val="•"/>
      <w:lvlJc w:val="left"/>
      <w:pPr>
        <w:ind w:left="6040" w:hanging="360"/>
      </w:pPr>
    </w:lvl>
    <w:lvl w:ilvl="7">
      <w:numFmt w:val="bullet"/>
      <w:lvlText w:val="•"/>
      <w:lvlJc w:val="left"/>
      <w:pPr>
        <w:ind w:left="7080" w:hanging="360"/>
      </w:pPr>
    </w:lvl>
    <w:lvl w:ilvl="8">
      <w:numFmt w:val="bullet"/>
      <w:lvlText w:val="•"/>
      <w:lvlJc w:val="left"/>
      <w:pPr>
        <w:ind w:left="8120" w:hanging="360"/>
      </w:pPr>
    </w:lvl>
  </w:abstractNum>
  <w:abstractNum w:abstractNumId="5" w15:restartNumberingAfterBreak="0">
    <w:nsid w:val="00000407"/>
    <w:multiLevelType w:val="multilevel"/>
    <w:tmpl w:val="0000088A"/>
    <w:lvl w:ilvl="0">
      <w:start w:val="1"/>
      <w:numFmt w:val="decimal"/>
      <w:lvlText w:val="%1."/>
      <w:lvlJc w:val="left"/>
      <w:pPr>
        <w:ind w:left="112" w:hanging="360"/>
      </w:pPr>
      <w:rPr>
        <w:rFonts w:ascii="Times New Roman" w:hAnsi="Times New Roman" w:cs="Times New Roman"/>
        <w:b w:val="0"/>
        <w:bCs w:val="0"/>
        <w:w w:val="99"/>
        <w:sz w:val="28"/>
        <w:szCs w:val="28"/>
      </w:rPr>
    </w:lvl>
    <w:lvl w:ilvl="1">
      <w:numFmt w:val="bullet"/>
      <w:lvlText w:val="•"/>
      <w:lvlJc w:val="left"/>
      <w:pPr>
        <w:ind w:left="1148" w:hanging="360"/>
      </w:pPr>
    </w:lvl>
    <w:lvl w:ilvl="2">
      <w:numFmt w:val="bullet"/>
      <w:lvlText w:val="•"/>
      <w:lvlJc w:val="left"/>
      <w:pPr>
        <w:ind w:left="2176" w:hanging="360"/>
      </w:pPr>
    </w:lvl>
    <w:lvl w:ilvl="3">
      <w:numFmt w:val="bullet"/>
      <w:lvlText w:val="•"/>
      <w:lvlJc w:val="left"/>
      <w:pPr>
        <w:ind w:left="3204" w:hanging="360"/>
      </w:pPr>
    </w:lvl>
    <w:lvl w:ilvl="4">
      <w:numFmt w:val="bullet"/>
      <w:lvlText w:val="•"/>
      <w:lvlJc w:val="left"/>
      <w:pPr>
        <w:ind w:left="4232" w:hanging="360"/>
      </w:pPr>
    </w:lvl>
    <w:lvl w:ilvl="5">
      <w:numFmt w:val="bullet"/>
      <w:lvlText w:val="•"/>
      <w:lvlJc w:val="left"/>
      <w:pPr>
        <w:ind w:left="5260" w:hanging="360"/>
      </w:pPr>
    </w:lvl>
    <w:lvl w:ilvl="6">
      <w:numFmt w:val="bullet"/>
      <w:lvlText w:val="•"/>
      <w:lvlJc w:val="left"/>
      <w:pPr>
        <w:ind w:left="6288" w:hanging="360"/>
      </w:pPr>
    </w:lvl>
    <w:lvl w:ilvl="7">
      <w:numFmt w:val="bullet"/>
      <w:lvlText w:val="•"/>
      <w:lvlJc w:val="left"/>
      <w:pPr>
        <w:ind w:left="7316" w:hanging="360"/>
      </w:pPr>
    </w:lvl>
    <w:lvl w:ilvl="8">
      <w:numFmt w:val="bullet"/>
      <w:lvlText w:val="•"/>
      <w:lvlJc w:val="left"/>
      <w:pPr>
        <w:ind w:left="8344" w:hanging="360"/>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D62"/>
    <w:rsid w:val="00015D2E"/>
    <w:rsid w:val="00023C16"/>
    <w:rsid w:val="000308B7"/>
    <w:rsid w:val="0003521C"/>
    <w:rsid w:val="000572D0"/>
    <w:rsid w:val="000774D7"/>
    <w:rsid w:val="0008312C"/>
    <w:rsid w:val="000B24FF"/>
    <w:rsid w:val="000F5081"/>
    <w:rsid w:val="00103F0A"/>
    <w:rsid w:val="00116550"/>
    <w:rsid w:val="00123FC2"/>
    <w:rsid w:val="00137772"/>
    <w:rsid w:val="00137EC2"/>
    <w:rsid w:val="00152B4C"/>
    <w:rsid w:val="001624AB"/>
    <w:rsid w:val="00167A28"/>
    <w:rsid w:val="0017410E"/>
    <w:rsid w:val="00185A6D"/>
    <w:rsid w:val="001A6E1E"/>
    <w:rsid w:val="001D3487"/>
    <w:rsid w:val="00211AE6"/>
    <w:rsid w:val="00230595"/>
    <w:rsid w:val="002501A1"/>
    <w:rsid w:val="002648DA"/>
    <w:rsid w:val="00286320"/>
    <w:rsid w:val="002864FE"/>
    <w:rsid w:val="00290365"/>
    <w:rsid w:val="002C20A6"/>
    <w:rsid w:val="002D7404"/>
    <w:rsid w:val="002F12DC"/>
    <w:rsid w:val="00315EB1"/>
    <w:rsid w:val="00334A5C"/>
    <w:rsid w:val="00334D62"/>
    <w:rsid w:val="003407A1"/>
    <w:rsid w:val="00385219"/>
    <w:rsid w:val="0038793F"/>
    <w:rsid w:val="003A675B"/>
    <w:rsid w:val="003B3DC4"/>
    <w:rsid w:val="003B697A"/>
    <w:rsid w:val="003B7062"/>
    <w:rsid w:val="003B7BA8"/>
    <w:rsid w:val="003D73EE"/>
    <w:rsid w:val="00457104"/>
    <w:rsid w:val="0048720C"/>
    <w:rsid w:val="004A11F0"/>
    <w:rsid w:val="004B123D"/>
    <w:rsid w:val="004B7688"/>
    <w:rsid w:val="004C4CD6"/>
    <w:rsid w:val="004E1BE6"/>
    <w:rsid w:val="004E5806"/>
    <w:rsid w:val="00537D1A"/>
    <w:rsid w:val="00587A43"/>
    <w:rsid w:val="005906E2"/>
    <w:rsid w:val="005A04D9"/>
    <w:rsid w:val="005B3F04"/>
    <w:rsid w:val="005C3707"/>
    <w:rsid w:val="005E103B"/>
    <w:rsid w:val="005F1EF0"/>
    <w:rsid w:val="005F2483"/>
    <w:rsid w:val="005F6E44"/>
    <w:rsid w:val="00611551"/>
    <w:rsid w:val="0061317B"/>
    <w:rsid w:val="00621115"/>
    <w:rsid w:val="006330AD"/>
    <w:rsid w:val="00635578"/>
    <w:rsid w:val="00662E1D"/>
    <w:rsid w:val="006678D7"/>
    <w:rsid w:val="006A22C0"/>
    <w:rsid w:val="006B38FB"/>
    <w:rsid w:val="006C462F"/>
    <w:rsid w:val="006C4BB9"/>
    <w:rsid w:val="006E4E47"/>
    <w:rsid w:val="00702B97"/>
    <w:rsid w:val="007104D1"/>
    <w:rsid w:val="00790D54"/>
    <w:rsid w:val="007D4043"/>
    <w:rsid w:val="007D6858"/>
    <w:rsid w:val="00817A7C"/>
    <w:rsid w:val="0082629F"/>
    <w:rsid w:val="00835373"/>
    <w:rsid w:val="00850BA3"/>
    <w:rsid w:val="00856E19"/>
    <w:rsid w:val="008645E6"/>
    <w:rsid w:val="00870239"/>
    <w:rsid w:val="008A0FFA"/>
    <w:rsid w:val="008A40DC"/>
    <w:rsid w:val="008D78F8"/>
    <w:rsid w:val="008E5C42"/>
    <w:rsid w:val="008F3C9A"/>
    <w:rsid w:val="00901A86"/>
    <w:rsid w:val="0090580B"/>
    <w:rsid w:val="00941BA6"/>
    <w:rsid w:val="009904EC"/>
    <w:rsid w:val="009A1C48"/>
    <w:rsid w:val="009A4301"/>
    <w:rsid w:val="009A5C67"/>
    <w:rsid w:val="009B393F"/>
    <w:rsid w:val="009C70E3"/>
    <w:rsid w:val="009D0BF6"/>
    <w:rsid w:val="009D522D"/>
    <w:rsid w:val="00A035BD"/>
    <w:rsid w:val="00A13A82"/>
    <w:rsid w:val="00A56EF2"/>
    <w:rsid w:val="00A72104"/>
    <w:rsid w:val="00A744C0"/>
    <w:rsid w:val="00A964F4"/>
    <w:rsid w:val="00AC067A"/>
    <w:rsid w:val="00AD509D"/>
    <w:rsid w:val="00B22F41"/>
    <w:rsid w:val="00B5136E"/>
    <w:rsid w:val="00BA7688"/>
    <w:rsid w:val="00C13ACF"/>
    <w:rsid w:val="00C62FCC"/>
    <w:rsid w:val="00C64BAE"/>
    <w:rsid w:val="00CA3592"/>
    <w:rsid w:val="00CB3813"/>
    <w:rsid w:val="00CB4CA1"/>
    <w:rsid w:val="00CC1717"/>
    <w:rsid w:val="00CD1B06"/>
    <w:rsid w:val="00CD61BF"/>
    <w:rsid w:val="00D009C5"/>
    <w:rsid w:val="00D07C6E"/>
    <w:rsid w:val="00D24A03"/>
    <w:rsid w:val="00D458EF"/>
    <w:rsid w:val="00D55046"/>
    <w:rsid w:val="00D90FDF"/>
    <w:rsid w:val="00DB6653"/>
    <w:rsid w:val="00DC23AB"/>
    <w:rsid w:val="00DC76E2"/>
    <w:rsid w:val="00DD6DF6"/>
    <w:rsid w:val="00E93A9C"/>
    <w:rsid w:val="00EB60EC"/>
    <w:rsid w:val="00EC47B7"/>
    <w:rsid w:val="00EC6C93"/>
    <w:rsid w:val="00EE13B1"/>
    <w:rsid w:val="00EE3A2F"/>
    <w:rsid w:val="00F96CD8"/>
    <w:rsid w:val="00FA67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A0ACC"/>
  <w14:defaultImageDpi w14:val="0"/>
  <w15:docId w15:val="{FA3EC4BA-BA95-4DBC-A02A-39B730A4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1">
    <w:name w:val="heading 1"/>
    <w:basedOn w:val="a"/>
    <w:next w:val="a"/>
    <w:link w:val="10"/>
    <w:uiPriority w:val="1"/>
    <w:qFormat/>
    <w:pPr>
      <w:spacing w:before="62"/>
      <w:ind w:left="11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paragraph" w:styleId="a3">
    <w:name w:val="Body Text"/>
    <w:basedOn w:val="a"/>
    <w:link w:val="a4"/>
    <w:uiPriority w:val="1"/>
    <w:qFormat/>
    <w:pPr>
      <w:ind w:left="112"/>
    </w:pPr>
    <w:rPr>
      <w:sz w:val="28"/>
      <w:szCs w:val="28"/>
    </w:rPr>
  </w:style>
  <w:style w:type="character" w:customStyle="1" w:styleId="a4">
    <w:name w:val="Основной текст Знак"/>
    <w:basedOn w:val="a0"/>
    <w:link w:val="a3"/>
    <w:uiPriority w:val="99"/>
    <w:semiHidden/>
    <w:locked/>
    <w:rPr>
      <w:rFonts w:ascii="Times New Roman" w:hAnsi="Times New Roman" w:cs="Times New Roman"/>
      <w:sz w:val="24"/>
      <w:szCs w:val="24"/>
    </w:rPr>
  </w:style>
  <w:style w:type="paragraph" w:styleId="a5">
    <w:name w:val="List Paragraph"/>
    <w:basedOn w:val="a"/>
    <w:uiPriority w:val="1"/>
    <w:qFormat/>
    <w:pPr>
      <w:spacing w:before="7"/>
      <w:ind w:left="112"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ot@mylinkit.local" TargetMode="External"/><Relationship Id="rId117" Type="http://schemas.openxmlformats.org/officeDocument/2006/relationships/hyperlink" Target="https://docs.labs.mediatek.com/resource/linkit-smart-7688/en/tutorials/peripheral-support-on-linkit-smart-7688-development-board/using-mraa-in-node-js" TargetMode="External"/><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hyperlink" Target="http://www.meccanismocomplesso.org/en/arduino-magnetic-magnetic-magnetometer-hmc5883l" TargetMode="External"/><Relationship Id="rId84" Type="http://schemas.openxmlformats.org/officeDocument/2006/relationships/hyperlink" Target="http://mylinkit.local/" TargetMode="External"/><Relationship Id="rId89" Type="http://schemas.openxmlformats.org/officeDocument/2006/relationships/hyperlink" Target="http://mylinkit135.local/" TargetMode="External"/><Relationship Id="rId112" Type="http://schemas.openxmlformats.org/officeDocument/2006/relationships/hyperlink" Target="https://docs.labs.mediatek.com/resource/linkit-smart-7688/en/tutorials/peripheral-support-on-linkit-smart-7688-development-board/using-mraa-in-python" TargetMode="External"/><Relationship Id="rId133"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69.jpeg"/><Relationship Id="rId11" Type="http://schemas.openxmlformats.org/officeDocument/2006/relationships/hyperlink" Target="https://winscp.net/eng/download.php" TargetMode="External"/><Relationship Id="rId32" Type="http://schemas.openxmlformats.org/officeDocument/2006/relationships/image" Target="media/image16.png"/><Relationship Id="rId37" Type="http://schemas.openxmlformats.org/officeDocument/2006/relationships/image" Target="media/image20.jpe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hyperlink" Target="https://docs.labs.mediatek.com/resource/linkit-smart-7688/en/tutorials/network/switch-to-station-mode" TargetMode="External"/><Relationship Id="rId102" Type="http://schemas.openxmlformats.org/officeDocument/2006/relationships/image" Target="media/image66.jpeg"/><Relationship Id="rId123" Type="http://schemas.openxmlformats.org/officeDocument/2006/relationships/hyperlink" Target="https://mcs.mediatek.com/7688/" TargetMode="External"/><Relationship Id="rId128" Type="http://schemas.openxmlformats.org/officeDocument/2006/relationships/hyperlink" Target="https://docs.labs.mediatek.com/resource/linkit-smart-7688/en/tutorials/firmware-and-bootloader/bootloader-and-kernel-console" TargetMode="External"/><Relationship Id="rId5" Type="http://schemas.openxmlformats.org/officeDocument/2006/relationships/footnotes" Target="footnotes.xml"/><Relationship Id="rId90" Type="http://schemas.openxmlformats.org/officeDocument/2006/relationships/image" Target="media/image56.jpeg"/><Relationship Id="rId95" Type="http://schemas.openxmlformats.org/officeDocument/2006/relationships/image" Target="media/image61.jpeg"/><Relationship Id="rId14" Type="http://schemas.openxmlformats.org/officeDocument/2006/relationships/image" Target="media/image2.jpeg"/><Relationship Id="rId22" Type="http://schemas.openxmlformats.org/officeDocument/2006/relationships/hyperlink" Target="http://mylinkit.local/"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4.png"/><Relationship Id="rId69" Type="http://schemas.openxmlformats.org/officeDocument/2006/relationships/hyperlink" Target="http://www.meccanismocomplesso.org/en/arduino-magnetic-magnetic-magnetometer-hmc5883l" TargetMode="External"/><Relationship Id="rId77" Type="http://schemas.openxmlformats.org/officeDocument/2006/relationships/hyperlink" Target="http://mylinkit.local/" TargetMode="External"/><Relationship Id="rId100" Type="http://schemas.openxmlformats.org/officeDocument/2006/relationships/hyperlink" Target="http://mylinkit.local/" TargetMode="External"/><Relationship Id="rId105" Type="http://schemas.openxmlformats.org/officeDocument/2006/relationships/hyperlink" Target="https://www.youtube.com/watch?v=Y0r5c0mwm5Y" TargetMode="External"/><Relationship Id="rId113" Type="http://schemas.openxmlformats.org/officeDocument/2006/relationships/hyperlink" Target="https://docs.labs.mediatek.com/resource/linkit-smart-7688/en/tutorials/peripheral-support-on-linkit-smart-7688-development-board/using-mraa-in-python" TargetMode="External"/><Relationship Id="rId118" Type="http://schemas.openxmlformats.org/officeDocument/2006/relationships/hyperlink" Target="https://docs.labs.mediatek.com/resource/linkit-smart-7688/en/tutorials/peripheral-support-on-linkit-smart-7688-development-board/using-mraa-in-node-js" TargetMode="External"/><Relationship Id="rId126" Type="http://schemas.openxmlformats.org/officeDocument/2006/relationships/hyperlink" Target="https://www.youtube.com/watch?v=GtmbgN0VbyM" TargetMode="External"/><Relationship Id="rId8" Type="http://schemas.openxmlformats.org/officeDocument/2006/relationships/hyperlink" Target="https://support.apple.com/kb/DL999?locale=en_US" TargetMode="External"/><Relationship Id="rId51" Type="http://schemas.openxmlformats.org/officeDocument/2006/relationships/image" Target="media/image34.jpeg"/><Relationship Id="rId72" Type="http://schemas.openxmlformats.org/officeDocument/2006/relationships/hyperlink" Target="https://cdn-shop.adafruit.com/datasheets/HMC5883L_3-Axis_Digital_Compass_IC.pdf" TargetMode="External"/><Relationship Id="rId80" Type="http://schemas.openxmlformats.org/officeDocument/2006/relationships/hyperlink" Target="https://docs.labs.mediatek.com/resource/linkit-smart-7688/en/tutorials/network/switch-to-station-mode" TargetMode="External"/><Relationship Id="rId85" Type="http://schemas.openxmlformats.org/officeDocument/2006/relationships/image" Target="media/image52.pn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hyperlink" Target="https://labs.mediatek.com/en/download/ih80Qtjo" TargetMode="External"/><Relationship Id="rId3" Type="http://schemas.openxmlformats.org/officeDocument/2006/relationships/settings" Target="settings.xml"/><Relationship Id="rId12" Type="http://schemas.openxmlformats.org/officeDocument/2006/relationships/hyperlink" Target="https://winscp.net/download/WinSCP-5.9.4-Setup.exe" TargetMode="External"/><Relationship Id="rId17" Type="http://schemas.openxmlformats.org/officeDocument/2006/relationships/image" Target="media/image5.jpeg"/><Relationship Id="rId25" Type="http://schemas.openxmlformats.org/officeDocument/2006/relationships/hyperlink" Target="mailto:root@mylinkit.local"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6.png"/><Relationship Id="rId103" Type="http://schemas.openxmlformats.org/officeDocument/2006/relationships/image" Target="media/image67.jpeg"/><Relationship Id="rId108" Type="http://schemas.openxmlformats.org/officeDocument/2006/relationships/image" Target="media/image70.jpeg"/><Relationship Id="rId116" Type="http://schemas.openxmlformats.org/officeDocument/2006/relationships/hyperlink" Target="https://iotdk.intel.com/docs/master/upm/python/modules.html" TargetMode="External"/><Relationship Id="rId124" Type="http://schemas.openxmlformats.org/officeDocument/2006/relationships/hyperlink" Target="https://mcs.mediatek.com/resources/latest/tutorial/7688_led_tutorial" TargetMode="External"/><Relationship Id="rId129" Type="http://schemas.openxmlformats.org/officeDocument/2006/relationships/hyperlink" Target="https://www.youtube.com/watch?v=GZ48q2xxflw" TargetMode="Externa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47.jpeg"/><Relationship Id="rId75" Type="http://schemas.openxmlformats.org/officeDocument/2006/relationships/hyperlink" Target="http://mylinkit.local/" TargetMode="External"/><Relationship Id="rId83" Type="http://schemas.openxmlformats.org/officeDocument/2006/relationships/hyperlink" Target="http://mylinkit.local/" TargetMode="External"/><Relationship Id="rId88" Type="http://schemas.openxmlformats.org/officeDocument/2006/relationships/image" Target="media/image55.png"/><Relationship Id="rId91" Type="http://schemas.openxmlformats.org/officeDocument/2006/relationships/image" Target="media/image57.jpeg"/><Relationship Id="rId96" Type="http://schemas.openxmlformats.org/officeDocument/2006/relationships/image" Target="media/image62.png"/><Relationship Id="rId111" Type="http://schemas.openxmlformats.org/officeDocument/2006/relationships/hyperlink" Target="https://goo.gl/yQDVVH"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hyperlink" Target="http://mylinkit.local/" TargetMode="External"/><Relationship Id="rId49" Type="http://schemas.openxmlformats.org/officeDocument/2006/relationships/image" Target="media/image32.png"/><Relationship Id="rId57" Type="http://schemas.openxmlformats.org/officeDocument/2006/relationships/image" Target="media/image40.jpeg"/><Relationship Id="rId106" Type="http://schemas.openxmlformats.org/officeDocument/2006/relationships/image" Target="media/image68.jpeg"/><Relationship Id="rId114" Type="http://schemas.openxmlformats.org/officeDocument/2006/relationships/hyperlink" Target="https://docs.labs.mediatek.com/resource/linkit-smart-7688/en/tutorials/peripheral-support-on-linkit-smart-7688-development-board/using-upm-in-python" TargetMode="External"/><Relationship Id="rId119" Type="http://schemas.openxmlformats.org/officeDocument/2006/relationships/hyperlink" Target="https://docs.labs.mediatek.com/resource/linkit-smart-7688/en/tutorials/c-c%2B%2B-programming" TargetMode="External"/><Relationship Id="rId127" Type="http://schemas.openxmlformats.org/officeDocument/2006/relationships/hyperlink" Target="https://docs.labs.mediatek.com/resource/linkit-smart-7688/en/tutorials/firmware-and-bootloader/bootloader-and-kernel-console" TargetMode="External"/><Relationship Id="rId10" Type="http://schemas.openxmlformats.org/officeDocument/2006/relationships/hyperlink" Target="https://the.earth.li/%7Esgtatham/putty/latest/w64/putty-64bit-0.68-installer.msi" TargetMode="Externa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hyperlink" Target="https://github.com/intel-iot-devkit/upm/tree/master/examples/python" TargetMode="External"/><Relationship Id="rId73" Type="http://schemas.openxmlformats.org/officeDocument/2006/relationships/hyperlink" Target="https://cdn-shop.adafruit.com/datasheets/HMC5883L_3-Axis_Digital_Compass_IC.pdf" TargetMode="External"/><Relationship Id="rId78" Type="http://schemas.openxmlformats.org/officeDocument/2006/relationships/image" Target="media/image51.png"/><Relationship Id="rId81" Type="http://schemas.openxmlformats.org/officeDocument/2006/relationships/hyperlink" Target="http://mylinkit.local/" TargetMode="External"/><Relationship Id="rId86" Type="http://schemas.openxmlformats.org/officeDocument/2006/relationships/image" Target="media/image53.png"/><Relationship Id="rId94" Type="http://schemas.openxmlformats.org/officeDocument/2006/relationships/image" Target="media/image60.png"/><Relationship Id="rId99" Type="http://schemas.openxmlformats.org/officeDocument/2006/relationships/hyperlink" Target="https://docs.labs.mediatek.com/resource/linkit-smart-7688/en/downloads" TargetMode="External"/><Relationship Id="rId101" Type="http://schemas.openxmlformats.org/officeDocument/2006/relationships/image" Target="media/image65.jpeg"/><Relationship Id="rId122" Type="http://schemas.openxmlformats.org/officeDocument/2006/relationships/hyperlink" Target="https://techtutorialsx.wordpress.com/2016/12/27/linkit-smart-duo-running-a-flask-server/" TargetMode="External"/><Relationship Id="rId130" Type="http://schemas.openxmlformats.org/officeDocument/2006/relationships/hyperlink" Target="http://www.cnx-software.com/wp-content/uploads/2015/12/Link_Smart_7688_Pinout.png" TargetMode="External"/><Relationship Id="rId4" Type="http://schemas.openxmlformats.org/officeDocument/2006/relationships/webSettings" Target="webSettings.xml"/><Relationship Id="rId9" Type="http://schemas.openxmlformats.org/officeDocument/2006/relationships/hyperlink" Target="https://the.earth.li/%7Esgtatham/putty/latest/w32/putty-0.68-installer.msi" TargetMode="External"/><Relationship Id="rId13" Type="http://schemas.openxmlformats.org/officeDocument/2006/relationships/footer" Target="footer1.xml"/><Relationship Id="rId18" Type="http://schemas.openxmlformats.org/officeDocument/2006/relationships/hyperlink" Target="http://mylinkit.local/" TargetMode="External"/><Relationship Id="rId39" Type="http://schemas.openxmlformats.org/officeDocument/2006/relationships/image" Target="media/image22.png"/><Relationship Id="rId109" Type="http://schemas.openxmlformats.org/officeDocument/2006/relationships/hyperlink" Target="https://www.kv.by/post/1048802-sobstvennoe-ustroystvo-dlya-interneta-veshchey-s-mediatek-linkit-smart-7688-duo" TargetMode="External"/><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0.jpeg"/><Relationship Id="rId97" Type="http://schemas.openxmlformats.org/officeDocument/2006/relationships/image" Target="media/image63.png"/><Relationship Id="rId104" Type="http://schemas.openxmlformats.org/officeDocument/2006/relationships/hyperlink" Target="https://www.youtube.com/watch?v=GtmbgN0VbyM" TargetMode="External"/><Relationship Id="rId120" Type="http://schemas.openxmlformats.org/officeDocument/2006/relationships/hyperlink" Target="https://docs.labs.mediatek.com/resource/linkit-smart-7688/en/tutorials/c-c%2B%2B-programming" TargetMode="External"/><Relationship Id="rId125" Type="http://schemas.openxmlformats.org/officeDocument/2006/relationships/hyperlink" Target="https://www.youtube.com/watch?v=Y0r5c0mwm5Y" TargetMode="External"/><Relationship Id="rId7" Type="http://schemas.openxmlformats.org/officeDocument/2006/relationships/image" Target="media/image1.png"/><Relationship Id="rId71" Type="http://schemas.openxmlformats.org/officeDocument/2006/relationships/image" Target="media/image48.png"/><Relationship Id="rId92"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5.png"/><Relationship Id="rId87" Type="http://schemas.openxmlformats.org/officeDocument/2006/relationships/image" Target="media/image54.png"/><Relationship Id="rId110" Type="http://schemas.openxmlformats.org/officeDocument/2006/relationships/hyperlink" Target="https://www.kv.by/post/1048802-sobstvennoe-ustroystvo-dlya-interneta-veshchey-s-mediatek-linkit-smart-7688-duo" TargetMode="External"/><Relationship Id="rId115" Type="http://schemas.openxmlformats.org/officeDocument/2006/relationships/hyperlink" Target="https://docs.labs.mediatek.com/resource/linkit-smart-7688/en/tutorials/peripheral-support-on-linkit-smart-7688-development-board/using-upm-in-python" TargetMode="External"/><Relationship Id="rId131" Type="http://schemas.openxmlformats.org/officeDocument/2006/relationships/hyperlink" Target="http://www.cnx-software.com/wp-content/uploads/2015/12/Link_Smart_7688_Pinout.png" TargetMode="External"/><Relationship Id="rId61" Type="http://schemas.openxmlformats.org/officeDocument/2006/relationships/image" Target="media/image44.jpeg"/><Relationship Id="rId82" Type="http://schemas.openxmlformats.org/officeDocument/2006/relationships/hyperlink" Target="https://www.youtube.com/watch?v=GZ48q2xxflw" TargetMode="External"/><Relationship Id="rId1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59</Pages>
  <Words>7047</Words>
  <Characters>40173</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30</cp:revision>
  <dcterms:created xsi:type="dcterms:W3CDTF">2017-07-09T12:11:00Z</dcterms:created>
  <dcterms:modified xsi:type="dcterms:W3CDTF">2017-07-09T15:13:00Z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Mozilla/5.0 (X11; Linux x86_64) AppleWebKit/537.36 (KHTML, like Gecko) Chrome/55.0.2883.87 Safari/537.36</vt:lpwstr>
  </property>
</Properties>
</file>